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EF" w:rsidRPr="00B8622D" w:rsidRDefault="00FD00EF" w:rsidP="00CC415B">
      <w:pPr>
        <w:pStyle w:val="Nagwek"/>
      </w:pPr>
    </w:p>
    <w:p w:rsidR="00CC415B" w:rsidRPr="00B8622D" w:rsidRDefault="00CC415B" w:rsidP="00CC415B">
      <w:pPr>
        <w:pStyle w:val="Nagwek"/>
      </w:pPr>
      <w:r w:rsidRPr="00B8622D">
        <w:t>Numer sprawy PZPK/234/1/2011</w:t>
      </w:r>
    </w:p>
    <w:p w:rsidR="00CC415B" w:rsidRPr="00B8622D" w:rsidRDefault="00CC415B" w:rsidP="00CC415B"/>
    <w:p w:rsidR="00CC415B" w:rsidRPr="00B8622D" w:rsidRDefault="00043C16" w:rsidP="00043C16">
      <w:pPr>
        <w:ind w:left="6372"/>
      </w:pPr>
      <w:r w:rsidRPr="00B8622D">
        <w:rPr>
          <w:bCs/>
        </w:rPr>
        <w:t>Słupsk, dnia 03</w:t>
      </w:r>
      <w:r w:rsidR="00CC415B" w:rsidRPr="00B8622D">
        <w:rPr>
          <w:bCs/>
        </w:rPr>
        <w:t xml:space="preserve">.03.2011 r.  </w:t>
      </w:r>
    </w:p>
    <w:p w:rsidR="00CC415B" w:rsidRPr="00B8622D" w:rsidRDefault="00CC415B" w:rsidP="00CC415B"/>
    <w:p w:rsidR="00CC415B" w:rsidRPr="00B8622D" w:rsidRDefault="00CC415B" w:rsidP="00CC415B"/>
    <w:p w:rsidR="00CC415B" w:rsidRPr="00B8622D" w:rsidRDefault="00CC415B" w:rsidP="00CC415B"/>
    <w:p w:rsidR="00CC415B" w:rsidRPr="00B8622D" w:rsidRDefault="00CC415B" w:rsidP="00CC415B"/>
    <w:p w:rsidR="00CC415B" w:rsidRPr="00B8622D" w:rsidRDefault="00CC415B" w:rsidP="00CC415B"/>
    <w:p w:rsidR="00CC415B" w:rsidRPr="00B8622D" w:rsidRDefault="00CC415B" w:rsidP="00CC415B">
      <w:pPr>
        <w:pStyle w:val="Tytu"/>
        <w:rPr>
          <w:i w:val="0"/>
          <w:color w:val="auto"/>
          <w:sz w:val="24"/>
          <w:szCs w:val="24"/>
        </w:rPr>
      </w:pPr>
      <w:r w:rsidRPr="00B8622D">
        <w:rPr>
          <w:i w:val="0"/>
          <w:color w:val="auto"/>
          <w:sz w:val="24"/>
          <w:szCs w:val="24"/>
        </w:rPr>
        <w:t>Pomorski Zespół Parków Krajobrazowych w Słupsku</w:t>
      </w:r>
    </w:p>
    <w:p w:rsidR="00CC415B" w:rsidRPr="00B8622D" w:rsidRDefault="00CC415B" w:rsidP="00CC415B">
      <w:pPr>
        <w:pStyle w:val="Podtytu"/>
        <w:rPr>
          <w:rFonts w:ascii="Times New Roman" w:hAnsi="Times New Roman"/>
          <w:i w:val="0"/>
          <w:color w:val="auto"/>
        </w:rPr>
      </w:pPr>
      <w:r w:rsidRPr="00B8622D">
        <w:rPr>
          <w:rFonts w:ascii="Times New Roman" w:hAnsi="Times New Roman"/>
          <w:color w:val="auto"/>
        </w:rPr>
        <w:tab/>
      </w:r>
      <w:r w:rsidRPr="00B8622D">
        <w:rPr>
          <w:rFonts w:ascii="Times New Roman" w:hAnsi="Times New Roman"/>
          <w:color w:val="auto"/>
        </w:rPr>
        <w:tab/>
      </w:r>
      <w:r w:rsidRPr="00B8622D">
        <w:rPr>
          <w:rFonts w:ascii="Times New Roman" w:hAnsi="Times New Roman"/>
          <w:color w:val="auto"/>
        </w:rPr>
        <w:tab/>
      </w:r>
      <w:r w:rsidRPr="00B8622D">
        <w:rPr>
          <w:rFonts w:ascii="Times New Roman" w:hAnsi="Times New Roman"/>
          <w:color w:val="auto"/>
        </w:rPr>
        <w:tab/>
      </w:r>
      <w:r w:rsidRPr="00B8622D">
        <w:rPr>
          <w:rFonts w:ascii="Times New Roman" w:hAnsi="Times New Roman"/>
          <w:i w:val="0"/>
          <w:color w:val="auto"/>
        </w:rPr>
        <w:t xml:space="preserve">ul. Szarych Szeregów 14, 76-200 Słupsk </w:t>
      </w:r>
    </w:p>
    <w:p w:rsidR="00CC415B" w:rsidRPr="00B8622D" w:rsidRDefault="00CC415B" w:rsidP="00CC415B">
      <w:pPr>
        <w:jc w:val="center"/>
      </w:pPr>
      <w:r w:rsidRPr="00B8622D">
        <w:t xml:space="preserve">e-mail: </w:t>
      </w:r>
      <w:hyperlink r:id="rId9" w:history="1">
        <w:r w:rsidRPr="00B8622D">
          <w:rPr>
            <w:rStyle w:val="Hipercze"/>
            <w:color w:val="auto"/>
          </w:rPr>
          <w:t>biuro@pomorskieparki.pl</w:t>
        </w:r>
      </w:hyperlink>
    </w:p>
    <w:p w:rsidR="00CC415B" w:rsidRPr="00B8622D" w:rsidRDefault="00CC415B" w:rsidP="00CC415B">
      <w:pPr>
        <w:jc w:val="center"/>
      </w:pPr>
      <w:r w:rsidRPr="00B8622D">
        <w:t>TEL./FAX  (59) 84 29 829</w:t>
      </w:r>
    </w:p>
    <w:p w:rsidR="00CC415B" w:rsidRPr="00B8622D" w:rsidRDefault="00CC415B" w:rsidP="00CC415B">
      <w:pPr>
        <w:jc w:val="center"/>
      </w:pPr>
      <w:r w:rsidRPr="00B8622D">
        <w:t>NIP 839 31 29 308, REGON 221037680</w:t>
      </w:r>
    </w:p>
    <w:p w:rsidR="00CC415B" w:rsidRPr="00B8622D" w:rsidRDefault="00CC415B" w:rsidP="00CC415B">
      <w:pPr>
        <w:jc w:val="center"/>
      </w:pPr>
    </w:p>
    <w:p w:rsidR="00CC415B" w:rsidRPr="00B8622D" w:rsidRDefault="00CC415B" w:rsidP="00CC415B">
      <w:pPr>
        <w:jc w:val="center"/>
      </w:pPr>
    </w:p>
    <w:p w:rsidR="00CC415B" w:rsidRPr="00B8622D" w:rsidRDefault="00CC415B" w:rsidP="00CC415B">
      <w:pPr>
        <w:jc w:val="center"/>
      </w:pPr>
    </w:p>
    <w:p w:rsidR="00CC415B" w:rsidRPr="00B8622D" w:rsidRDefault="00CC415B" w:rsidP="00CC415B">
      <w:pPr>
        <w:pStyle w:val="Akapitzlist"/>
        <w:keepNext/>
        <w:spacing w:after="0" w:line="240" w:lineRule="auto"/>
        <w:outlineLvl w:val="2"/>
        <w:rPr>
          <w:rFonts w:ascii="Times New Roman" w:eastAsia="Times New Roman" w:hAnsi="Times New Roman"/>
          <w:sz w:val="24"/>
          <w:szCs w:val="24"/>
          <w:lang w:eastAsia="pl-PL"/>
        </w:rPr>
      </w:pP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 xml:space="preserve">Godziny urzędowania Zamawiającego: </w:t>
      </w:r>
    </w:p>
    <w:p w:rsidR="00CC415B" w:rsidRPr="00B8622D" w:rsidRDefault="00CC415B" w:rsidP="00CC415B">
      <w:pPr>
        <w:pStyle w:val="Tekstpodstawowywcity"/>
        <w:numPr>
          <w:ilvl w:val="2"/>
          <w:numId w:val="7"/>
        </w:numPr>
        <w:tabs>
          <w:tab w:val="num" w:pos="2160"/>
        </w:tabs>
        <w:spacing w:before="120" w:after="0"/>
        <w:ind w:hanging="2700"/>
        <w:jc w:val="both"/>
      </w:pPr>
      <w:r w:rsidRPr="00B8622D">
        <w:t>od poniedziałku do piątku, w godzinach od 7</w:t>
      </w:r>
      <w:r w:rsidRPr="00B8622D">
        <w:rPr>
          <w:vertAlign w:val="superscript"/>
        </w:rPr>
        <w:t>30</w:t>
      </w:r>
      <w:r w:rsidRPr="00B8622D">
        <w:t xml:space="preserve"> do 15</w:t>
      </w:r>
      <w:r w:rsidRPr="00B8622D">
        <w:rPr>
          <w:vertAlign w:val="superscript"/>
        </w:rPr>
        <w:t>30</w:t>
      </w:r>
    </w:p>
    <w:p w:rsidR="00CC415B" w:rsidRPr="00B8622D" w:rsidRDefault="00CC415B" w:rsidP="00CC415B">
      <w:pPr>
        <w:ind w:hanging="5"/>
        <w:jc w:val="both"/>
      </w:pPr>
    </w:p>
    <w:p w:rsidR="00CC415B" w:rsidRPr="00B8622D" w:rsidRDefault="00CC415B" w:rsidP="00CC415B"/>
    <w:p w:rsidR="00CC415B" w:rsidRPr="00B8622D" w:rsidRDefault="00CC415B" w:rsidP="00CC415B">
      <w:pPr>
        <w:rPr>
          <w:caps/>
        </w:rPr>
      </w:pPr>
    </w:p>
    <w:p w:rsidR="00CC415B" w:rsidRPr="00B8622D" w:rsidRDefault="00CC415B" w:rsidP="00CC415B">
      <w:pPr>
        <w:jc w:val="center"/>
        <w:rPr>
          <w:b/>
        </w:rPr>
      </w:pPr>
    </w:p>
    <w:p w:rsidR="00CC415B" w:rsidRPr="00B8622D" w:rsidRDefault="00CC415B" w:rsidP="00CC415B">
      <w:pPr>
        <w:jc w:val="center"/>
        <w:rPr>
          <w:b/>
        </w:rPr>
      </w:pPr>
      <w:r w:rsidRPr="00B8622D">
        <w:rPr>
          <w:b/>
        </w:rPr>
        <w:t>SPECYFIKACJA ISTOTNYCH WARUNKÓW ZAMÓWIENIA</w:t>
      </w:r>
      <w:r w:rsidRPr="00B8622D">
        <w:rPr>
          <w:b/>
        </w:rPr>
        <w:cr/>
        <w:t>W TRYBIE PRZETARGU NIEOGRANICZONEGO</w:t>
      </w:r>
      <w:r w:rsidRPr="00B8622D">
        <w:rPr>
          <w:b/>
        </w:rPr>
        <w:cr/>
        <w:t xml:space="preserve"> na podstawie ustawy z dnia 29 stycznia 2004 roku Prawo zamówień publicznych</w:t>
      </w:r>
    </w:p>
    <w:p w:rsidR="00CC415B" w:rsidRPr="00B8622D" w:rsidRDefault="00CC415B" w:rsidP="00CC415B">
      <w:pPr>
        <w:jc w:val="center"/>
        <w:rPr>
          <w:b/>
        </w:rPr>
      </w:pPr>
      <w:r w:rsidRPr="00B8622D">
        <w:rPr>
          <w:b/>
        </w:rPr>
        <w:t>(tj. Dz. U. z  2010 r.  Nr 113, poz. 759 ze zm. )</w:t>
      </w:r>
    </w:p>
    <w:p w:rsidR="00CC415B" w:rsidRPr="00B8622D" w:rsidRDefault="00CC415B" w:rsidP="00CC415B">
      <w:pPr>
        <w:jc w:val="center"/>
        <w:rPr>
          <w:b/>
        </w:rPr>
      </w:pPr>
      <w:r w:rsidRPr="00B8622D">
        <w:rPr>
          <w:b/>
        </w:rPr>
        <w:t xml:space="preserve">o wartości szacunkowej powyżej 14 000 euro a poniżej progów unijnych określonych </w:t>
      </w:r>
    </w:p>
    <w:p w:rsidR="00CC415B" w:rsidRPr="00B8622D" w:rsidRDefault="00CC415B" w:rsidP="00CC415B">
      <w:pPr>
        <w:jc w:val="center"/>
      </w:pPr>
      <w:r w:rsidRPr="00B8622D">
        <w:rPr>
          <w:b/>
        </w:rPr>
        <w:t>w art. 11 pkt. 8 ww. ustawy</w:t>
      </w:r>
      <w:r w:rsidRPr="00B8622D">
        <w:rPr>
          <w:b/>
        </w:rPr>
        <w:br/>
      </w:r>
      <w:r w:rsidRPr="00B8622D">
        <w:cr/>
      </w:r>
    </w:p>
    <w:p w:rsidR="00CC415B" w:rsidRPr="00B8622D" w:rsidRDefault="00CC415B" w:rsidP="00CC415B">
      <w:pPr>
        <w:jc w:val="center"/>
      </w:pPr>
    </w:p>
    <w:p w:rsidR="00CC415B" w:rsidRDefault="00CC415B" w:rsidP="00CC415B">
      <w:pPr>
        <w:jc w:val="center"/>
        <w:rPr>
          <w:b/>
        </w:rPr>
      </w:pPr>
      <w:r w:rsidRPr="00B8622D">
        <w:rPr>
          <w:b/>
        </w:rPr>
        <w:t>Nazwa zadania</w:t>
      </w:r>
    </w:p>
    <w:p w:rsidR="005D6C2F" w:rsidRDefault="005D6C2F" w:rsidP="00CC415B">
      <w:pPr>
        <w:jc w:val="center"/>
        <w:rPr>
          <w:b/>
        </w:rPr>
      </w:pPr>
      <w:r>
        <w:rPr>
          <w:b/>
        </w:rPr>
        <w:t>Ochrona ekosystemów torfowiskowych w podziale na 2 części:</w:t>
      </w:r>
    </w:p>
    <w:p w:rsidR="00CC415B" w:rsidRPr="00B8622D" w:rsidRDefault="005D6C2F" w:rsidP="00CC415B">
      <w:pPr>
        <w:jc w:val="center"/>
        <w:rPr>
          <w:b/>
        </w:rPr>
      </w:pPr>
      <w:r>
        <w:rPr>
          <w:b/>
        </w:rPr>
        <w:t xml:space="preserve"> 1) część 1- </w:t>
      </w:r>
      <w:r w:rsidR="00CC415B" w:rsidRPr="00B8622D">
        <w:rPr>
          <w:b/>
        </w:rPr>
        <w:t>usunięcie z rezerwatu „Bi</w:t>
      </w:r>
      <w:r>
        <w:rPr>
          <w:b/>
        </w:rPr>
        <w:t xml:space="preserve">elawa” odrostów brzozowych                                     2) część 2- </w:t>
      </w:r>
      <w:r w:rsidR="00CC415B" w:rsidRPr="00B8622D">
        <w:rPr>
          <w:b/>
        </w:rPr>
        <w:t xml:space="preserve">usunięcie z torfowiska „Gogolewko” drzew </w:t>
      </w:r>
      <w:r>
        <w:rPr>
          <w:b/>
        </w:rPr>
        <w:t xml:space="preserve">i krzewów </w:t>
      </w:r>
    </w:p>
    <w:p w:rsidR="00CC415B" w:rsidRPr="00B8622D" w:rsidRDefault="00CC415B" w:rsidP="00CC415B">
      <w:pPr>
        <w:jc w:val="center"/>
        <w:rPr>
          <w:b/>
        </w:rPr>
      </w:pPr>
    </w:p>
    <w:p w:rsidR="00CC415B" w:rsidRPr="00B8622D" w:rsidRDefault="00CC415B" w:rsidP="00CC415B">
      <w:pPr>
        <w:jc w:val="center"/>
        <w:rPr>
          <w:b/>
        </w:rPr>
      </w:pPr>
    </w:p>
    <w:p w:rsidR="00CC415B" w:rsidRPr="00B8622D" w:rsidRDefault="00CC415B" w:rsidP="00CC415B">
      <w:pPr>
        <w:jc w:val="center"/>
        <w:rPr>
          <w:b/>
        </w:rPr>
      </w:pPr>
    </w:p>
    <w:p w:rsidR="00CC415B" w:rsidRPr="00B8622D" w:rsidRDefault="00CC415B" w:rsidP="00CC415B">
      <w:pPr>
        <w:pStyle w:val="Tekstpodstawowywcity"/>
        <w:ind w:left="0"/>
        <w:rPr>
          <w:i/>
        </w:rPr>
      </w:pPr>
      <w:r w:rsidRPr="00B8622D">
        <w:rPr>
          <w:i/>
        </w:rPr>
        <w:t>UWAGA!</w:t>
      </w:r>
    </w:p>
    <w:p w:rsidR="00CC415B" w:rsidRPr="00B8622D" w:rsidRDefault="00CC415B" w:rsidP="00CC415B">
      <w:pPr>
        <w:pStyle w:val="Tekstpodstawowywcity"/>
        <w:ind w:left="0"/>
        <w:rPr>
          <w:i/>
        </w:rPr>
      </w:pPr>
      <w:r w:rsidRPr="00B8622D">
        <w:rPr>
          <w:i/>
        </w:rPr>
        <w:t>W przypadku składania oferty na więcej niż jedną część należy złożyć oferty dla każdej części odrębnie wraz z wymaganymi dokumentami.</w:t>
      </w:r>
    </w:p>
    <w:p w:rsidR="00CC415B" w:rsidRPr="00B8622D" w:rsidRDefault="00CC415B" w:rsidP="00CC415B">
      <w:pPr>
        <w:rPr>
          <w:bCs/>
          <w:u w:val="single"/>
        </w:rPr>
      </w:pPr>
    </w:p>
    <w:p w:rsidR="00CC415B" w:rsidRPr="00B8622D" w:rsidRDefault="00CC415B" w:rsidP="00CC415B">
      <w:pPr>
        <w:rPr>
          <w:b/>
          <w:bCs/>
        </w:rPr>
      </w:pPr>
    </w:p>
    <w:tbl>
      <w:tblPr>
        <w:tblW w:w="0" w:type="auto"/>
        <w:tblInd w:w="-1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61"/>
      </w:tblGrid>
      <w:tr w:rsidR="00B8622D" w:rsidRPr="00B8622D" w:rsidTr="00B179A5">
        <w:tc>
          <w:tcPr>
            <w:tcW w:w="3261" w:type="dxa"/>
          </w:tcPr>
          <w:p w:rsidR="00CC415B" w:rsidRPr="00B8622D" w:rsidRDefault="00CC415B" w:rsidP="00B179A5"/>
        </w:tc>
      </w:tr>
    </w:tbl>
    <w:p w:rsidR="00CC415B" w:rsidRPr="00B8622D" w:rsidRDefault="00CC415B" w:rsidP="00CC415B">
      <w:pPr>
        <w:ind w:left="2836" w:firstLine="709"/>
        <w:rPr>
          <w:bCs/>
        </w:rPr>
      </w:pPr>
    </w:p>
    <w:p w:rsidR="00CC415B" w:rsidRPr="00B8622D" w:rsidRDefault="00CC415B" w:rsidP="00CC415B">
      <w:pPr>
        <w:ind w:left="2836" w:firstLine="709"/>
        <w:rPr>
          <w:bCs/>
        </w:rPr>
      </w:pPr>
    </w:p>
    <w:p w:rsidR="00CC415B" w:rsidRPr="00B8622D" w:rsidRDefault="00CC415B" w:rsidP="00CC415B">
      <w:pPr>
        <w:ind w:left="2836" w:firstLine="709"/>
        <w:rPr>
          <w:bCs/>
        </w:rPr>
      </w:pPr>
      <w:r w:rsidRPr="00B8622D">
        <w:rPr>
          <w:bCs/>
        </w:rPr>
        <w:t xml:space="preserve">              Zatwierdzam:</w:t>
      </w:r>
    </w:p>
    <w:p w:rsidR="00CC415B" w:rsidRPr="00B8622D" w:rsidRDefault="00CC415B" w:rsidP="00CC415B">
      <w:pPr>
        <w:rPr>
          <w:bCs/>
        </w:rPr>
      </w:pPr>
      <w:r w:rsidRPr="00B8622D">
        <w:rPr>
          <w:bCs/>
        </w:rPr>
        <w:t xml:space="preserve">                                                                               Bożena Sikora- Dyrektor </w:t>
      </w:r>
    </w:p>
    <w:p w:rsidR="00CC415B" w:rsidRPr="00B8622D" w:rsidRDefault="00CC415B" w:rsidP="00CC415B">
      <w:pPr>
        <w:rPr>
          <w:bCs/>
        </w:rPr>
      </w:pPr>
    </w:p>
    <w:p w:rsidR="00367BF4" w:rsidRDefault="00CC415B" w:rsidP="00CC415B">
      <w:pPr>
        <w:rPr>
          <w:bCs/>
        </w:rPr>
      </w:pPr>
      <w:r w:rsidRPr="00B8622D">
        <w:rPr>
          <w:bCs/>
        </w:rPr>
        <w:lastRenderedPageBreak/>
        <w:t xml:space="preserve">   </w:t>
      </w:r>
    </w:p>
    <w:p w:rsidR="00CC415B" w:rsidRPr="00B8622D" w:rsidRDefault="00CC415B" w:rsidP="00CC415B">
      <w:pPr>
        <w:rPr>
          <w:bCs/>
        </w:rPr>
      </w:pPr>
      <w:r w:rsidRPr="00B8622D">
        <w:rPr>
          <w:bCs/>
        </w:rPr>
        <w:t xml:space="preserve">          </w:t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</w:r>
      <w:r w:rsidRPr="00B8622D">
        <w:rPr>
          <w:bCs/>
        </w:rPr>
        <w:tab/>
        <w:t xml:space="preserve"> </w:t>
      </w:r>
    </w:p>
    <w:p w:rsidR="00CC415B" w:rsidRPr="00B8622D" w:rsidRDefault="00CC415B" w:rsidP="00CC415B">
      <w:pPr>
        <w:rPr>
          <w:bCs/>
        </w:rPr>
      </w:pPr>
    </w:p>
    <w:p w:rsidR="00CC415B" w:rsidRPr="00B8622D" w:rsidRDefault="00CC415B" w:rsidP="00CC415B">
      <w:pPr>
        <w:rPr>
          <w:b/>
          <w:caps/>
          <w:u w:val="single"/>
        </w:rPr>
      </w:pPr>
      <w:r w:rsidRPr="00B8622D">
        <w:rPr>
          <w:b/>
          <w:bCs/>
        </w:rPr>
        <w:t>R</w:t>
      </w:r>
      <w:r w:rsidRPr="00B8622D">
        <w:rPr>
          <w:b/>
          <w:caps/>
          <w:u w:val="single"/>
        </w:rPr>
        <w:t>OZDZIAŁ I – INSTRUKCJA DLA WYKONAWCÓW</w:t>
      </w:r>
    </w:p>
    <w:p w:rsidR="00CC415B" w:rsidRPr="00B8622D" w:rsidRDefault="00CC415B" w:rsidP="00CC415B">
      <w:pPr>
        <w:numPr>
          <w:ilvl w:val="0"/>
          <w:numId w:val="5"/>
        </w:numPr>
        <w:suppressAutoHyphens/>
        <w:spacing w:before="120"/>
        <w:rPr>
          <w:b/>
          <w:caps/>
          <w:u w:val="single"/>
        </w:rPr>
      </w:pPr>
      <w:r w:rsidRPr="00B8622D">
        <w:rPr>
          <w:b/>
          <w:caps/>
          <w:u w:val="single"/>
        </w:rPr>
        <w:t xml:space="preserve">          Zamawiający</w:t>
      </w:r>
    </w:p>
    <w:p w:rsidR="00CC415B" w:rsidRPr="00B8622D" w:rsidRDefault="00CC415B" w:rsidP="00CC415B">
      <w:pPr>
        <w:suppressAutoHyphens/>
        <w:spacing w:before="120"/>
        <w:rPr>
          <w:b/>
          <w:caps/>
          <w:u w:val="single"/>
        </w:rPr>
      </w:pPr>
    </w:p>
    <w:p w:rsidR="00CC415B" w:rsidRPr="00B8622D" w:rsidRDefault="00CC415B" w:rsidP="00CC415B">
      <w:pPr>
        <w:pStyle w:val="Akapitzlist"/>
        <w:keepNext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outlineLvl w:val="2"/>
        <w:rPr>
          <w:rFonts w:ascii="Times New Roman" w:eastAsia="Times New Roman" w:hAnsi="Times New Roman"/>
          <w:sz w:val="24"/>
          <w:szCs w:val="24"/>
          <w:lang w:eastAsia="pl-PL"/>
        </w:rPr>
      </w:pP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>Nazwa zamawiającego</w:t>
      </w:r>
      <w:r w:rsidRPr="00B8622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:   Pomorski Zespół Parków Krajobrazowych w Słupsku       </w:t>
      </w:r>
    </w:p>
    <w:p w:rsidR="00CC415B" w:rsidRPr="00B8622D" w:rsidRDefault="00CC415B" w:rsidP="00CC415B">
      <w:pPr>
        <w:pStyle w:val="Akapitzlist"/>
        <w:keepNext/>
        <w:numPr>
          <w:ilvl w:val="0"/>
          <w:numId w:val="8"/>
        </w:numPr>
        <w:spacing w:after="0" w:line="240" w:lineRule="auto"/>
        <w:ind w:left="360"/>
        <w:outlineLvl w:val="2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>Adres zamawiającego</w:t>
      </w:r>
      <w:r w:rsidRPr="00B8622D">
        <w:rPr>
          <w:rFonts w:ascii="Times New Roman" w:eastAsia="Times New Roman" w:hAnsi="Times New Roman"/>
          <w:b/>
          <w:sz w:val="24"/>
          <w:szCs w:val="24"/>
          <w:lang w:eastAsia="pl-PL"/>
        </w:rPr>
        <w:t>:           ul. Szarych Szeregów 14 , 76-200 Słupsk</w:t>
      </w:r>
    </w:p>
    <w:p w:rsidR="00CC415B" w:rsidRPr="00B8622D" w:rsidRDefault="00CC415B" w:rsidP="00CC415B">
      <w:pPr>
        <w:pStyle w:val="Akapitzlist"/>
        <w:keepNext/>
        <w:numPr>
          <w:ilvl w:val="0"/>
          <w:numId w:val="8"/>
        </w:numPr>
        <w:spacing w:after="0" w:line="240" w:lineRule="auto"/>
        <w:ind w:left="360"/>
        <w:outlineLvl w:val="2"/>
        <w:rPr>
          <w:rFonts w:ascii="Times New Roman" w:eastAsia="Times New Roman" w:hAnsi="Times New Roman"/>
          <w:sz w:val="24"/>
          <w:szCs w:val="24"/>
          <w:lang w:eastAsia="pl-PL"/>
        </w:rPr>
      </w:pP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 xml:space="preserve">Godziny urzędowania zamawiającego: </w:t>
      </w:r>
    </w:p>
    <w:p w:rsidR="00CC415B" w:rsidRPr="00B8622D" w:rsidRDefault="00CC415B" w:rsidP="00CC415B">
      <w:pPr>
        <w:pStyle w:val="Tekstpodstawowywcity"/>
        <w:numPr>
          <w:ilvl w:val="2"/>
          <w:numId w:val="9"/>
        </w:numPr>
        <w:tabs>
          <w:tab w:val="num" w:pos="2160"/>
        </w:tabs>
        <w:spacing w:before="120" w:after="0"/>
        <w:ind w:hanging="2700"/>
        <w:jc w:val="both"/>
      </w:pPr>
      <w:r w:rsidRPr="00B8622D">
        <w:t>od poniedziałku do piątku, w godzinach od 7</w:t>
      </w:r>
      <w:r w:rsidRPr="00B8622D">
        <w:rPr>
          <w:vertAlign w:val="superscript"/>
        </w:rPr>
        <w:t>30</w:t>
      </w:r>
      <w:r w:rsidRPr="00B8622D">
        <w:t xml:space="preserve"> do 15</w:t>
      </w:r>
      <w:r w:rsidRPr="00B8622D">
        <w:rPr>
          <w:vertAlign w:val="superscript"/>
        </w:rPr>
        <w:t>30</w:t>
      </w:r>
    </w:p>
    <w:p w:rsidR="00CC415B" w:rsidRPr="00B8622D" w:rsidRDefault="00CC415B" w:rsidP="00CC415B">
      <w:r w:rsidRPr="00B8622D">
        <w:t>4. Numer telefonu i faksu zamawiającego: tel./ fax. (59) 84 29 829</w:t>
      </w:r>
    </w:p>
    <w:p w:rsidR="00CC415B" w:rsidRPr="00B8622D" w:rsidRDefault="00CC415B" w:rsidP="00CC415B">
      <w:pPr>
        <w:rPr>
          <w:b/>
        </w:rPr>
      </w:pPr>
      <w:r w:rsidRPr="00B8622D">
        <w:t xml:space="preserve">5. Adres e-mail zamawiającego:            biuro@pomorskieparki.pl                 </w:t>
      </w:r>
    </w:p>
    <w:p w:rsidR="00CC415B" w:rsidRPr="00B8622D" w:rsidRDefault="00CC415B" w:rsidP="00CC415B">
      <w:pPr>
        <w:rPr>
          <w:b/>
          <w:u w:val="single"/>
        </w:rPr>
      </w:pPr>
      <w:r w:rsidRPr="00B8622D">
        <w:t xml:space="preserve">6. </w:t>
      </w:r>
      <w:r w:rsidRPr="00B8622D">
        <w:rPr>
          <w:u w:val="single"/>
        </w:rPr>
        <w:t xml:space="preserve">Adres strony internetowej zamawiającego </w:t>
      </w:r>
      <w:r w:rsidRPr="00B8622D">
        <w:rPr>
          <w:u w:val="single"/>
          <w:lang w:eastAsia="en-US"/>
        </w:rPr>
        <w:t xml:space="preserve">na której dostępna jest  </w:t>
      </w:r>
      <w:r w:rsidRPr="00B8622D">
        <w:rPr>
          <w:b/>
          <w:u w:val="single"/>
          <w:lang w:eastAsia="en-US"/>
        </w:rPr>
        <w:t>SIWZ</w:t>
      </w:r>
      <w:r w:rsidRPr="00B8622D">
        <w:rPr>
          <w:u w:val="single"/>
        </w:rPr>
        <w:t xml:space="preserve">: </w:t>
      </w:r>
      <w:r w:rsidRPr="00B8622D">
        <w:rPr>
          <w:b/>
          <w:u w:val="single"/>
        </w:rPr>
        <w:t>bip.pomorskieparki.pl</w:t>
      </w:r>
    </w:p>
    <w:p w:rsidR="00CC415B" w:rsidRPr="00B8622D" w:rsidRDefault="00CC415B" w:rsidP="00CC415B">
      <w:r w:rsidRPr="00B8622D">
        <w:t>7. Dokumenty przetargowe można również pobrać osobiście w godzinach</w:t>
      </w:r>
      <w:r w:rsidR="00FD00EF" w:rsidRPr="00B8622D">
        <w:t xml:space="preserve"> urzędowania zamawiającego </w:t>
      </w:r>
      <w:r w:rsidRPr="00B8622D">
        <w:t xml:space="preserve"> i pod adresem wskazanym</w:t>
      </w:r>
      <w:r w:rsidR="00FD00EF" w:rsidRPr="00B8622D">
        <w:t xml:space="preserve"> </w:t>
      </w:r>
      <w:r w:rsidRPr="00B8622D">
        <w:t xml:space="preserve"> </w:t>
      </w:r>
      <w:r w:rsidR="00043C16" w:rsidRPr="00B8622D">
        <w:t>w punkcie 1,</w:t>
      </w:r>
      <w:r w:rsidRPr="00B8622D">
        <w:t>2</w:t>
      </w:r>
      <w:r w:rsidR="00043C16" w:rsidRPr="00B8622D">
        <w:t xml:space="preserve"> i 3</w:t>
      </w:r>
      <w:r w:rsidRPr="00B8622D">
        <w:t>.</w:t>
      </w:r>
    </w:p>
    <w:p w:rsidR="00CC415B" w:rsidRPr="00B8622D" w:rsidRDefault="00CC415B" w:rsidP="00CC415B">
      <w:pPr>
        <w:rPr>
          <w:b/>
          <w:caps/>
          <w:u w:val="single"/>
        </w:rPr>
      </w:pPr>
    </w:p>
    <w:p w:rsidR="00CC415B" w:rsidRPr="00B8622D" w:rsidRDefault="00CC415B" w:rsidP="00CC415B">
      <w:pPr>
        <w:numPr>
          <w:ilvl w:val="0"/>
          <w:numId w:val="5"/>
        </w:numPr>
        <w:rPr>
          <w:b/>
          <w:bCs/>
          <w:u w:val="single"/>
        </w:rPr>
      </w:pPr>
      <w:r w:rsidRPr="00B8622D">
        <w:rPr>
          <w:b/>
          <w:bCs/>
          <w:u w:val="single"/>
        </w:rPr>
        <w:t xml:space="preserve">TRYB UDZIELENIA ZAMÓWIENIA </w:t>
      </w:r>
    </w:p>
    <w:p w:rsidR="00CC415B" w:rsidRPr="00B8622D" w:rsidRDefault="00CC415B" w:rsidP="00CC415B">
      <w:pPr>
        <w:rPr>
          <w:bCs/>
        </w:rPr>
      </w:pPr>
    </w:p>
    <w:p w:rsidR="00CC415B" w:rsidRPr="00B8622D" w:rsidRDefault="00CC415B" w:rsidP="00CC415B">
      <w:pPr>
        <w:widowControl w:val="0"/>
        <w:numPr>
          <w:ilvl w:val="1"/>
          <w:numId w:val="2"/>
        </w:numPr>
        <w:suppressAutoHyphens/>
        <w:autoSpaceDE w:val="0"/>
        <w:jc w:val="both"/>
      </w:pPr>
      <w:r w:rsidRPr="00B8622D">
        <w:t>Niniejsze postępowanie prowadzone jest zgodnie z przepisami ustawy z dnia 29 stycznia 2004 r. Prawo zamówień publicznych (tj. Dz. U. z 2010 r. Nr 113, poz. 759 ze zm.) zwanej w dalszej części „ustawą”.</w:t>
      </w:r>
    </w:p>
    <w:p w:rsidR="00CC415B" w:rsidRPr="00B8622D" w:rsidRDefault="00CC415B" w:rsidP="00CC415B">
      <w:pPr>
        <w:widowControl w:val="0"/>
        <w:numPr>
          <w:ilvl w:val="1"/>
          <w:numId w:val="2"/>
        </w:numPr>
        <w:tabs>
          <w:tab w:val="left" w:pos="284"/>
          <w:tab w:val="left" w:pos="426"/>
        </w:tabs>
        <w:suppressAutoHyphens/>
        <w:autoSpaceDE w:val="0"/>
        <w:jc w:val="both"/>
      </w:pPr>
      <w:r w:rsidRPr="00B8622D">
        <w:t>Postępowanie o udzielenie zamówienia publicznego prowadzone jest w trybie przetargu nieograniczonego  o wartości szacunkowej powyżej 14 000 euro a poniżej progów unijnych określonych w art. 11 pkt. 8 ww. ustawy (Rozporządzenie Prezesa Rady Ministrów z dnia 19 grudnia 2007 r. w sprawie kwot wartości zamówień oraz konkursów, od których jest uzależniony obowiązek przekazywania ogłoszeń Urzędowi Oficjalnych Publikacji Wspólnot Europejskich – Dz. U. z 2007 r. Nr 241, poz. 1762)</w:t>
      </w:r>
    </w:p>
    <w:p w:rsidR="00CC415B" w:rsidRPr="00B8622D" w:rsidRDefault="00CC415B" w:rsidP="00CC415B">
      <w:pPr>
        <w:widowControl w:val="0"/>
        <w:numPr>
          <w:ilvl w:val="1"/>
          <w:numId w:val="2"/>
        </w:numPr>
        <w:suppressAutoHyphens/>
        <w:autoSpaceDE w:val="0"/>
        <w:jc w:val="both"/>
      </w:pPr>
      <w:r w:rsidRPr="00B8622D">
        <w:t>Podstawa prawna udzielenia zamówienia publicznego - art. 10 ust. 1 oraz art. 39-46 Prawa zamówień publicznych.</w:t>
      </w:r>
    </w:p>
    <w:p w:rsidR="00CC415B" w:rsidRPr="00B8622D" w:rsidRDefault="00CC415B" w:rsidP="00CC415B">
      <w:pPr>
        <w:widowControl w:val="0"/>
        <w:numPr>
          <w:ilvl w:val="1"/>
          <w:numId w:val="2"/>
        </w:numPr>
        <w:suppressAutoHyphens/>
        <w:autoSpaceDE w:val="0"/>
        <w:jc w:val="both"/>
      </w:pPr>
      <w:r w:rsidRPr="00B8622D">
        <w:t xml:space="preserve">Podstawa prawna opracowania specyfikacji istotnych warunków zamówienia zwanej </w:t>
      </w:r>
      <w:r w:rsidR="00367BF4">
        <w:t xml:space="preserve">                     </w:t>
      </w:r>
      <w:r w:rsidRPr="00B8622D">
        <w:t>w dalszej części „specyfikacją” lub SIWZ:</w:t>
      </w:r>
    </w:p>
    <w:p w:rsidR="00CC415B" w:rsidRPr="00B8622D" w:rsidRDefault="00CC415B" w:rsidP="00CC415B">
      <w:pPr>
        <w:widowControl w:val="0"/>
        <w:numPr>
          <w:ilvl w:val="0"/>
          <w:numId w:val="1"/>
        </w:numPr>
        <w:suppressAutoHyphens/>
        <w:autoSpaceDE w:val="0"/>
        <w:jc w:val="both"/>
      </w:pPr>
      <w:r w:rsidRPr="00B8622D">
        <w:t xml:space="preserve">Ustawa z dnia 29 stycznia 2004 r. Prawo zamówień publicznych </w:t>
      </w:r>
    </w:p>
    <w:p w:rsidR="00CC415B" w:rsidRPr="00B8622D" w:rsidRDefault="00CC415B" w:rsidP="00CC415B">
      <w:pPr>
        <w:widowControl w:val="0"/>
        <w:autoSpaceDE w:val="0"/>
        <w:ind w:left="624"/>
        <w:jc w:val="both"/>
      </w:pPr>
      <w:r w:rsidRPr="00B8622D">
        <w:t>(tj. Dz. U. z 2010 r. Nr 113, poz. 759 ze zm.).</w:t>
      </w:r>
    </w:p>
    <w:p w:rsidR="00CC415B" w:rsidRPr="00B8622D" w:rsidRDefault="00CC415B" w:rsidP="00CC415B">
      <w:pPr>
        <w:widowControl w:val="0"/>
        <w:numPr>
          <w:ilvl w:val="0"/>
          <w:numId w:val="1"/>
        </w:numPr>
        <w:suppressAutoHyphens/>
        <w:autoSpaceDE w:val="0"/>
        <w:jc w:val="both"/>
      </w:pPr>
      <w:r w:rsidRPr="00B8622D">
        <w:t>Rozporządzenie Prezesa Rady Ministrów z dnia 19 maja 2006 r. w sprawie rodzajów dokumentów, jakich może żądać zamawiający od wykonawcy oraz form, w jakich te dokumenty mogą być składane (Dz</w:t>
      </w:r>
      <w:r w:rsidR="00043C16" w:rsidRPr="00B8622D">
        <w:t>. U. Nr 87, poz. 605 ze zm.</w:t>
      </w:r>
      <w:r w:rsidRPr="00B8622D">
        <w:t>).</w:t>
      </w:r>
    </w:p>
    <w:p w:rsidR="00CC415B" w:rsidRPr="00B8622D" w:rsidRDefault="00CC415B" w:rsidP="00CC415B">
      <w:pPr>
        <w:widowControl w:val="0"/>
        <w:numPr>
          <w:ilvl w:val="0"/>
          <w:numId w:val="1"/>
        </w:numPr>
        <w:suppressAutoHyphens/>
        <w:autoSpaceDE w:val="0"/>
        <w:jc w:val="both"/>
      </w:pPr>
      <w:r w:rsidRPr="00B8622D">
        <w:t>Rozporządzenie Prezesa Rady Ministrów z dnia 19 grudnia 2007 r. w sprawie średniego kursu złotego w stosunku do euro stanowiącego podstawę przeliczania wartości zamówień publicznych, (Dz. U. Nr 241, poz. 1762 ze zm.).</w:t>
      </w:r>
    </w:p>
    <w:p w:rsidR="00CC415B" w:rsidRPr="00B8622D" w:rsidRDefault="00CC415B" w:rsidP="00CC415B">
      <w:pPr>
        <w:jc w:val="center"/>
        <w:rPr>
          <w:b/>
        </w:rPr>
      </w:pPr>
    </w:p>
    <w:p w:rsidR="00CC415B" w:rsidRDefault="00CC415B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367BF4" w:rsidRDefault="00367BF4" w:rsidP="00CC415B">
      <w:pPr>
        <w:jc w:val="center"/>
        <w:rPr>
          <w:b/>
        </w:rPr>
      </w:pPr>
    </w:p>
    <w:p w:rsidR="00005693" w:rsidRDefault="00005693" w:rsidP="00CC415B">
      <w:pPr>
        <w:jc w:val="center"/>
        <w:rPr>
          <w:b/>
        </w:rPr>
      </w:pPr>
    </w:p>
    <w:p w:rsidR="00367BF4" w:rsidRPr="00B8622D" w:rsidRDefault="00367BF4" w:rsidP="00CC415B">
      <w:pPr>
        <w:jc w:val="center"/>
        <w:rPr>
          <w:b/>
        </w:rPr>
      </w:pPr>
    </w:p>
    <w:p w:rsidR="00CC415B" w:rsidRPr="00B8622D" w:rsidRDefault="00CC415B" w:rsidP="00CC415B">
      <w:pPr>
        <w:numPr>
          <w:ilvl w:val="0"/>
          <w:numId w:val="5"/>
        </w:numPr>
        <w:rPr>
          <w:b/>
          <w:caps/>
          <w:u w:val="single"/>
        </w:rPr>
      </w:pPr>
      <w:r w:rsidRPr="00B8622D">
        <w:rPr>
          <w:b/>
          <w:caps/>
          <w:u w:val="single"/>
        </w:rPr>
        <w:lastRenderedPageBreak/>
        <w:t>Opis przedmiotu zamówienia</w:t>
      </w:r>
    </w:p>
    <w:p w:rsidR="00CC415B" w:rsidRPr="00B8622D" w:rsidRDefault="00CC415B" w:rsidP="00CC415B">
      <w:r w:rsidRPr="00B8622D">
        <w:tab/>
        <w:t>Przedmiotem postępowania o udzielenie zamówienia publicznego są:</w:t>
      </w:r>
    </w:p>
    <w:p w:rsidR="00CC415B" w:rsidRPr="00B8622D" w:rsidRDefault="00CC415B" w:rsidP="00CC415B"/>
    <w:p w:rsidR="005D6C2F" w:rsidRPr="005D6C2F" w:rsidRDefault="00CC415B" w:rsidP="005D6C2F">
      <w:pPr>
        <w:rPr>
          <w:b/>
        </w:rPr>
      </w:pPr>
      <w:r w:rsidRPr="00B8622D">
        <w:rPr>
          <w:b/>
        </w:rPr>
        <w:t xml:space="preserve">Usługi w zakresie </w:t>
      </w:r>
      <w:r w:rsidR="005D6C2F">
        <w:rPr>
          <w:b/>
        </w:rPr>
        <w:t>ochrony</w:t>
      </w:r>
      <w:r w:rsidR="005D6C2F" w:rsidRPr="005D6C2F">
        <w:rPr>
          <w:b/>
        </w:rPr>
        <w:t xml:space="preserve"> ekosystemów torfowiskowych w podziale na 2 części:</w:t>
      </w:r>
    </w:p>
    <w:p w:rsidR="005D6C2F" w:rsidRDefault="005D6C2F" w:rsidP="00CC415B">
      <w:pPr>
        <w:rPr>
          <w:b/>
        </w:rPr>
      </w:pPr>
      <w:r w:rsidRPr="005D6C2F">
        <w:rPr>
          <w:b/>
        </w:rPr>
        <w:t xml:space="preserve"> 1) część 1- usunięcie z rezerwatu „Bielawa” odrostów brzozowych                                     </w:t>
      </w:r>
      <w:r>
        <w:rPr>
          <w:b/>
        </w:rPr>
        <w:t xml:space="preserve">    </w:t>
      </w:r>
    </w:p>
    <w:p w:rsidR="00CC415B" w:rsidRPr="005D6C2F" w:rsidRDefault="005D6C2F" w:rsidP="00CC415B">
      <w:pPr>
        <w:rPr>
          <w:b/>
        </w:rPr>
      </w:pPr>
      <w:r>
        <w:rPr>
          <w:b/>
        </w:rPr>
        <w:t xml:space="preserve"> </w:t>
      </w:r>
      <w:r w:rsidRPr="005D6C2F">
        <w:rPr>
          <w:b/>
        </w:rPr>
        <w:t>2) część 2- usunięcie z torfowis</w:t>
      </w:r>
      <w:r>
        <w:rPr>
          <w:b/>
        </w:rPr>
        <w:t xml:space="preserve">ka „Gogolewko” drzew i krzewów </w:t>
      </w:r>
    </w:p>
    <w:p w:rsidR="00CC415B" w:rsidRPr="00B8622D" w:rsidRDefault="00CC415B" w:rsidP="00CC415B">
      <w:pPr>
        <w:jc w:val="center"/>
        <w:rPr>
          <w:b/>
        </w:rPr>
      </w:pPr>
    </w:p>
    <w:p w:rsidR="005D6C2F" w:rsidRDefault="005D6C2F" w:rsidP="00043C16">
      <w:pPr>
        <w:numPr>
          <w:ilvl w:val="0"/>
          <w:numId w:val="10"/>
        </w:numPr>
        <w:suppressAutoHyphens/>
        <w:autoSpaceDE w:val="0"/>
        <w:autoSpaceDN w:val="0"/>
        <w:adjustRightInd w:val="0"/>
        <w:ind w:left="360"/>
      </w:pPr>
      <w:r>
        <w:t xml:space="preserve">formularz ofertowy </w:t>
      </w:r>
      <w:r w:rsidR="00CC415B" w:rsidRPr="00B8622D">
        <w:t>dla</w:t>
      </w:r>
      <w:r>
        <w:t>:</w:t>
      </w:r>
      <w:r w:rsidR="00CC415B" w:rsidRPr="00B8622D">
        <w:t xml:space="preserve"> </w:t>
      </w:r>
    </w:p>
    <w:p w:rsidR="00CC415B" w:rsidRPr="00B8622D" w:rsidRDefault="00CC415B" w:rsidP="005D6C2F">
      <w:pPr>
        <w:suppressAutoHyphens/>
        <w:autoSpaceDE w:val="0"/>
        <w:autoSpaceDN w:val="0"/>
        <w:adjustRightInd w:val="0"/>
        <w:ind w:left="360"/>
      </w:pPr>
      <w:r w:rsidRPr="00B8622D">
        <w:t>części- 1 usunięcia z rezerwatu „Bielawa” odrostów brzozowych</w:t>
      </w:r>
      <w:r w:rsidR="005D6C2F">
        <w:t xml:space="preserve"> </w:t>
      </w:r>
      <w:r w:rsidR="00043C16" w:rsidRPr="00B8622D">
        <w:t xml:space="preserve">i </w:t>
      </w:r>
      <w:r w:rsidRPr="00B8622D">
        <w:t>dla części- 2 usunięcie z torfowiska „Gogolewko” drzew i krzewów</w:t>
      </w:r>
      <w:r w:rsidR="005D6C2F" w:rsidRPr="005D6C2F">
        <w:t xml:space="preserve"> </w:t>
      </w:r>
      <w:r w:rsidR="005D6C2F">
        <w:t>stanowi załącznik Nr 1 do SIWZ</w:t>
      </w:r>
      <w:r w:rsidR="00043C16" w:rsidRPr="00B8622D">
        <w:t xml:space="preserve">. </w:t>
      </w:r>
      <w:r w:rsidR="005D6C2F">
        <w:t xml:space="preserve">                             </w:t>
      </w:r>
      <w:r w:rsidR="00043C16" w:rsidRPr="00B8622D">
        <w:t>W załączniku tym Wykona</w:t>
      </w:r>
      <w:r w:rsidR="000975C8" w:rsidRPr="00B8622D">
        <w:t>wca musi zaznaczyć</w:t>
      </w:r>
      <w:r w:rsidR="00FD00EF" w:rsidRPr="00B8622D">
        <w:t xml:space="preserve"> właściwą</w:t>
      </w:r>
      <w:r w:rsidR="000975C8" w:rsidRPr="00B8622D">
        <w:t xml:space="preserve"> część, na którą składa swoją ofertę</w:t>
      </w:r>
      <w:r w:rsidR="00043C16" w:rsidRPr="00B8622D">
        <w:t>.</w:t>
      </w:r>
      <w:r w:rsidR="000975C8" w:rsidRPr="00B8622D">
        <w:t xml:space="preserve"> W przypadku</w:t>
      </w:r>
      <w:r w:rsidR="00043C16" w:rsidRPr="00B8622D">
        <w:t xml:space="preserve"> </w:t>
      </w:r>
      <w:r w:rsidR="000975C8" w:rsidRPr="00B8622D">
        <w:t>składania oferty prze Wykonawcę na część 1 i część 2 należy podkreślić obydwie części.</w:t>
      </w:r>
    </w:p>
    <w:p w:rsidR="00CC415B" w:rsidRPr="00B8622D" w:rsidRDefault="00CC415B" w:rsidP="00CC415B">
      <w:pPr>
        <w:autoSpaceDE w:val="0"/>
        <w:autoSpaceDN w:val="0"/>
        <w:adjustRightInd w:val="0"/>
        <w:ind w:left="720"/>
      </w:pPr>
    </w:p>
    <w:p w:rsidR="00CC415B" w:rsidRPr="00B8622D" w:rsidRDefault="00CC415B" w:rsidP="00CC415B">
      <w:pPr>
        <w:widowControl w:val="0"/>
        <w:numPr>
          <w:ilvl w:val="1"/>
          <w:numId w:val="5"/>
        </w:numPr>
        <w:suppressAutoHyphens/>
        <w:autoSpaceDE w:val="0"/>
        <w:jc w:val="both"/>
        <w:rPr>
          <w:caps/>
        </w:rPr>
      </w:pPr>
      <w:r w:rsidRPr="00B8622D">
        <w:t xml:space="preserve">Oznaczenie wg Wspólnego Słownika Zamówień dla 1 i 2 części: </w:t>
      </w:r>
      <w:r w:rsidRPr="00B8622D">
        <w:rPr>
          <w:caps/>
        </w:rPr>
        <w:t>77231000-8</w:t>
      </w:r>
    </w:p>
    <w:p w:rsidR="00CC415B" w:rsidRPr="00B8622D" w:rsidRDefault="00CC415B" w:rsidP="00CC415B">
      <w:pPr>
        <w:numPr>
          <w:ilvl w:val="0"/>
          <w:numId w:val="5"/>
        </w:numPr>
        <w:suppressAutoHyphens/>
        <w:rPr>
          <w:b/>
          <w:caps/>
          <w:u w:val="single"/>
        </w:rPr>
      </w:pPr>
      <w:r w:rsidRPr="00B8622D">
        <w:rPr>
          <w:b/>
          <w:caps/>
          <w:u w:val="single"/>
        </w:rPr>
        <w:t xml:space="preserve">Opis części zamówienia, jeżeli  zamawiający dopuszcza składanie ofert częściowych </w:t>
      </w:r>
    </w:p>
    <w:p w:rsidR="00CC415B" w:rsidRPr="00B8622D" w:rsidRDefault="00CC415B" w:rsidP="00CC415B">
      <w:pPr>
        <w:ind w:left="180"/>
      </w:pPr>
      <w:r w:rsidRPr="00B8622D">
        <w:t xml:space="preserve">Zamawiający </w:t>
      </w:r>
      <w:r w:rsidRPr="00B8622D">
        <w:rPr>
          <w:u w:val="single"/>
        </w:rPr>
        <w:t>dopuszcza</w:t>
      </w:r>
      <w:r w:rsidRPr="00B8622D">
        <w:t xml:space="preserve"> składania ofert częściowych w 2 częściach:</w:t>
      </w:r>
      <w:r w:rsidRPr="00B8622D">
        <w:rPr>
          <w:b/>
        </w:rPr>
        <w:cr/>
      </w:r>
    </w:p>
    <w:p w:rsidR="00CC415B" w:rsidRPr="00B8622D" w:rsidRDefault="00CC415B" w:rsidP="00CC415B">
      <w:pPr>
        <w:rPr>
          <w:b/>
          <w:u w:val="single"/>
        </w:rPr>
      </w:pPr>
      <w:r w:rsidRPr="00B8622D">
        <w:rPr>
          <w:u w:val="single"/>
        </w:rPr>
        <w:t>1) dla części 1 przedmiot zamówienia obejmuje:</w:t>
      </w:r>
    </w:p>
    <w:p w:rsidR="00CC415B" w:rsidRPr="00B8622D" w:rsidRDefault="00CC415B" w:rsidP="00CC415B">
      <w:pPr>
        <w:widowControl w:val="0"/>
        <w:numPr>
          <w:ilvl w:val="0"/>
          <w:numId w:val="3"/>
        </w:numPr>
        <w:suppressAutoHyphens/>
        <w:autoSpaceDE w:val="0"/>
        <w:ind w:left="1418"/>
        <w:jc w:val="both"/>
      </w:pPr>
      <w:r w:rsidRPr="00B8622D">
        <w:t>Ręczne lub mechaniczne, jednorazowe usunięciu odrostów brzozowych bez wywiezienia biomasy z powierzchni 20 ha na terenie torfowiska w rezerwacie „Bielawa” z zakresu czynnej ochrony przy</w:t>
      </w:r>
      <w:r w:rsidR="000E7276">
        <w:t>rody.</w:t>
      </w:r>
    </w:p>
    <w:p w:rsidR="00CC415B" w:rsidRPr="00B8622D" w:rsidRDefault="00CC415B" w:rsidP="00CC415B">
      <w:pPr>
        <w:widowControl w:val="0"/>
        <w:numPr>
          <w:ilvl w:val="0"/>
          <w:numId w:val="3"/>
        </w:numPr>
        <w:suppressAutoHyphens/>
        <w:autoSpaceDE w:val="0"/>
        <w:jc w:val="both"/>
      </w:pPr>
      <w:r w:rsidRPr="00B8622D">
        <w:t xml:space="preserve">Teren przeznaczony do usunięcia odrostów brzozy oraz wycinki drzew </w:t>
      </w:r>
      <w:r w:rsidR="0052667C">
        <w:t xml:space="preserve">              </w:t>
      </w:r>
      <w:r w:rsidRPr="00B8622D">
        <w:t xml:space="preserve">i krzewów jest terenem podmokłym, trudno dostępnym. </w:t>
      </w:r>
    </w:p>
    <w:p w:rsidR="00CC415B" w:rsidRPr="00B8622D" w:rsidRDefault="00CC415B" w:rsidP="00CC415B">
      <w:pPr>
        <w:widowControl w:val="0"/>
        <w:numPr>
          <w:ilvl w:val="0"/>
          <w:numId w:val="3"/>
        </w:numPr>
        <w:suppressAutoHyphens/>
        <w:autoSpaceDE w:val="0"/>
        <w:jc w:val="both"/>
      </w:pPr>
      <w:r w:rsidRPr="00B8622D">
        <w:t xml:space="preserve">W miejscu prac  występują licznie gatunki roślin chronionych i chronione siedliska przyrodnicze, które wymagają ochrony przed zniszczeniem w trakcie wykonywanych prac. </w:t>
      </w:r>
    </w:p>
    <w:p w:rsidR="00CC415B" w:rsidRPr="00B8622D" w:rsidRDefault="00CC415B" w:rsidP="00CC415B">
      <w:pPr>
        <w:widowControl w:val="0"/>
        <w:numPr>
          <w:ilvl w:val="0"/>
          <w:numId w:val="3"/>
        </w:numPr>
        <w:suppressAutoHyphens/>
        <w:autoSpaceDE w:val="0"/>
        <w:jc w:val="both"/>
      </w:pPr>
      <w:r w:rsidRPr="00B8622D">
        <w:t>Podczas wykonywania prac należy stosować technologie, zapewniające maksymalną ochronę powierzchni torfowiska.</w:t>
      </w:r>
    </w:p>
    <w:p w:rsidR="00CC415B" w:rsidRPr="00B8622D" w:rsidRDefault="000975C8" w:rsidP="00CC415B">
      <w:pPr>
        <w:widowControl w:val="0"/>
        <w:numPr>
          <w:ilvl w:val="0"/>
          <w:numId w:val="3"/>
        </w:numPr>
        <w:suppressAutoHyphens/>
        <w:autoSpaceDE w:val="0"/>
        <w:jc w:val="both"/>
      </w:pPr>
      <w:r w:rsidRPr="00B8622D">
        <w:t>Tankowanie sprzętu tj. pił, kos spalinowych</w:t>
      </w:r>
      <w:r w:rsidR="00CC415B" w:rsidRPr="00B8622D">
        <w:t xml:space="preserve"> prowadzić ze szczególna ostrożnością, tak żeby paliwa nie przedostały się do gruntu i wód.</w:t>
      </w:r>
    </w:p>
    <w:p w:rsidR="000E7276" w:rsidRPr="000E7276" w:rsidRDefault="000975C8" w:rsidP="000E7276">
      <w:pPr>
        <w:widowControl w:val="0"/>
        <w:numPr>
          <w:ilvl w:val="0"/>
          <w:numId w:val="3"/>
        </w:numPr>
        <w:suppressAutoHyphens/>
        <w:autoSpaceDE w:val="0"/>
        <w:jc w:val="both"/>
        <w:rPr>
          <w:b/>
        </w:rPr>
      </w:pPr>
      <w:r w:rsidRPr="00B8622D">
        <w:t>Szczegółowe terminy oraz miejsca wykonania poszczególnych prac należy uzgadniać na bieżąco z przedstawicielem Zleceniodawcy</w:t>
      </w:r>
      <w:r w:rsidR="000E7276">
        <w:t xml:space="preserve">, </w:t>
      </w:r>
      <w:r w:rsidR="000E7276" w:rsidRPr="000E7276">
        <w:t xml:space="preserve">Kierownikiem oddziału Zespołu we Władysławowie- Nadmorski Park Krajobrazowy </w:t>
      </w:r>
      <w:r w:rsidR="000E7276">
        <w:t xml:space="preserve">                           </w:t>
      </w:r>
      <w:r w:rsidR="000E7276" w:rsidRPr="000E7276">
        <w:t>z Jarosławem Jaszewskim tel. 501 094</w:t>
      </w:r>
      <w:r w:rsidR="000E7276">
        <w:t> </w:t>
      </w:r>
      <w:r w:rsidR="000E7276" w:rsidRPr="000E7276">
        <w:t>460</w:t>
      </w:r>
      <w:r w:rsidR="000E7276">
        <w:t>.</w:t>
      </w:r>
    </w:p>
    <w:p w:rsidR="00CC415B" w:rsidRPr="00B8622D" w:rsidRDefault="00CC415B" w:rsidP="00CC415B">
      <w:pPr>
        <w:widowControl w:val="0"/>
        <w:numPr>
          <w:ilvl w:val="0"/>
          <w:numId w:val="3"/>
        </w:numPr>
        <w:suppressAutoHyphens/>
        <w:autoSpaceDE w:val="0"/>
        <w:jc w:val="both"/>
      </w:pPr>
      <w:r w:rsidRPr="00B8622D">
        <w:t>Wykonawca zagwarantuje także swobodny nadzór nad real</w:t>
      </w:r>
      <w:r w:rsidR="0052667C">
        <w:t xml:space="preserve">izowanym  zamówieniem </w:t>
      </w:r>
      <w:r w:rsidRPr="00B8622D">
        <w:t xml:space="preserve">i możliwość dokonywania uzgodnień na każdym etapie powstawania zamawianej części zamówienia  przez </w:t>
      </w:r>
      <w:r w:rsidR="000975C8" w:rsidRPr="00B8622D">
        <w:t xml:space="preserve">w/w </w:t>
      </w:r>
      <w:r w:rsidRPr="00B8622D">
        <w:t xml:space="preserve">przedstawiciela Zamawiającego. </w:t>
      </w:r>
    </w:p>
    <w:p w:rsidR="000975C8" w:rsidRPr="00B8622D" w:rsidRDefault="000975C8" w:rsidP="000975C8">
      <w:pPr>
        <w:pStyle w:val="Akapitzlist"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>Szczegółowy wykaz obiektów ( wraz z mapami) przeznaczonych do usunięcia odrostów b</w:t>
      </w:r>
      <w:r w:rsidR="00AB3834" w:rsidRPr="00B8622D">
        <w:rPr>
          <w:rFonts w:ascii="Times New Roman" w:eastAsia="Times New Roman" w:hAnsi="Times New Roman"/>
          <w:sz w:val="24"/>
          <w:szCs w:val="24"/>
          <w:lang w:eastAsia="pl-PL"/>
        </w:rPr>
        <w:t>rzozowych stanowi załącznik Nr 5</w:t>
      </w:r>
      <w:r w:rsidRPr="00B8622D">
        <w:rPr>
          <w:rFonts w:ascii="Times New Roman" w:eastAsia="Times New Roman" w:hAnsi="Times New Roman"/>
          <w:sz w:val="24"/>
          <w:szCs w:val="24"/>
          <w:lang w:eastAsia="pl-PL"/>
        </w:rPr>
        <w:t xml:space="preserve"> A do SIWZ.</w:t>
      </w:r>
    </w:p>
    <w:p w:rsidR="00CC415B" w:rsidRPr="00B8622D" w:rsidRDefault="00CC415B" w:rsidP="00CC415B">
      <w:pPr>
        <w:tabs>
          <w:tab w:val="left" w:pos="400"/>
        </w:tabs>
        <w:jc w:val="both"/>
        <w:rPr>
          <w:u w:val="single"/>
        </w:rPr>
      </w:pPr>
      <w:r w:rsidRPr="00B8622D">
        <w:rPr>
          <w:u w:val="single"/>
        </w:rPr>
        <w:t>2) dla części 2 przedmiot zamówienia obejmuje:</w:t>
      </w:r>
    </w:p>
    <w:p w:rsidR="00CC415B" w:rsidRPr="00B8622D" w:rsidRDefault="00924D60" w:rsidP="00CC415B">
      <w:pPr>
        <w:widowControl w:val="0"/>
        <w:numPr>
          <w:ilvl w:val="0"/>
          <w:numId w:val="4"/>
        </w:numPr>
        <w:suppressAutoHyphens/>
        <w:autoSpaceDE w:val="0"/>
        <w:ind w:hanging="67"/>
      </w:pPr>
      <w:r>
        <w:t xml:space="preserve">Ręcznym lub mechanicznym, </w:t>
      </w:r>
      <w:r w:rsidR="00CC415B" w:rsidRPr="00B8622D">
        <w:t>jednorazowym usunięciu zadrzewieni</w:t>
      </w:r>
      <w:r>
        <w:t xml:space="preserve">a i </w:t>
      </w:r>
      <w:proofErr w:type="spellStart"/>
      <w:r>
        <w:t>zakrzaczeń</w:t>
      </w:r>
      <w:proofErr w:type="spellEnd"/>
      <w:r>
        <w:t xml:space="preserve"> </w:t>
      </w:r>
      <w:r w:rsidR="00AB3834" w:rsidRPr="00B8622D">
        <w:t>z 17</w:t>
      </w:r>
      <w:r w:rsidR="00CC415B" w:rsidRPr="00B8622D">
        <w:t xml:space="preserve"> ha z usunięciem i wywiezieniem biomasy. Prace na terenie torfowiska w projektowanym rezerwacie „Gogolewko”  z zakresu czynnej ochrony przyrody,</w:t>
      </w:r>
    </w:p>
    <w:p w:rsidR="00CC415B" w:rsidRPr="00B8622D" w:rsidRDefault="00CC415B" w:rsidP="00CC415B">
      <w:pPr>
        <w:widowControl w:val="0"/>
        <w:autoSpaceDE w:val="0"/>
        <w:ind w:left="340"/>
      </w:pPr>
      <w:r w:rsidRPr="00B8622D">
        <w:t xml:space="preserve">            w następującej ilości:</w:t>
      </w:r>
    </w:p>
    <w:p w:rsidR="00CC415B" w:rsidRPr="00B8622D" w:rsidRDefault="00CC415B" w:rsidP="00CC415B">
      <w:pPr>
        <w:widowControl w:val="0"/>
        <w:autoSpaceDE w:val="0"/>
        <w:ind w:left="340"/>
      </w:pPr>
      <w:r w:rsidRPr="00B8622D">
        <w:t xml:space="preserve">            </w:t>
      </w:r>
      <w:r w:rsidR="00AB3834" w:rsidRPr="00B8622D">
        <w:t>-  1</w:t>
      </w:r>
      <w:r w:rsidRPr="00B8622D">
        <w:t>0 drzew – brzoza brodawkowata</w:t>
      </w:r>
    </w:p>
    <w:p w:rsidR="00FD00EF" w:rsidRPr="00B8622D" w:rsidRDefault="00CC415B" w:rsidP="00CC415B">
      <w:pPr>
        <w:widowControl w:val="0"/>
        <w:autoSpaceDE w:val="0"/>
        <w:ind w:left="340"/>
      </w:pPr>
      <w:r w:rsidRPr="00B8622D">
        <w:t xml:space="preserve">            -  600 m² krzewów wierzby </w:t>
      </w:r>
      <w:r w:rsidRPr="00B8622D">
        <w:rPr>
          <w:u w:val="thick"/>
        </w:rPr>
        <w:t>wraz z zabezpieczeniem pni środkiem chemicznym</w:t>
      </w:r>
      <w:r w:rsidRPr="00B8622D">
        <w:t>,</w:t>
      </w:r>
    </w:p>
    <w:p w:rsidR="00CC415B" w:rsidRPr="00B8622D" w:rsidRDefault="00FD00EF" w:rsidP="00CC415B">
      <w:pPr>
        <w:widowControl w:val="0"/>
        <w:autoSpaceDE w:val="0"/>
        <w:ind w:left="340"/>
      </w:pPr>
      <w:r w:rsidRPr="00B8622D">
        <w:t xml:space="preserve">              </w:t>
      </w:r>
      <w:r w:rsidR="00CC415B" w:rsidRPr="00B8622D">
        <w:t xml:space="preserve"> </w:t>
      </w:r>
      <w:r w:rsidRPr="00B8622D">
        <w:t xml:space="preserve"> </w:t>
      </w:r>
      <w:r w:rsidR="00CC415B" w:rsidRPr="00B8622D">
        <w:rPr>
          <w:u w:val="thick"/>
        </w:rPr>
        <w:t>który zapobiegnie tworzeniu się odrostów</w:t>
      </w:r>
      <w:r w:rsidR="00CC415B" w:rsidRPr="00B8622D">
        <w:t>.</w:t>
      </w:r>
    </w:p>
    <w:p w:rsidR="00CC415B" w:rsidRPr="00B8622D" w:rsidRDefault="00CC415B" w:rsidP="00CC415B">
      <w:pPr>
        <w:widowControl w:val="0"/>
        <w:autoSpaceDE w:val="0"/>
        <w:ind w:left="993"/>
        <w:jc w:val="both"/>
      </w:pPr>
      <w:r w:rsidRPr="00B8622D">
        <w:lastRenderedPageBreak/>
        <w:t>2) Teren przeznaczony do usunięci</w:t>
      </w:r>
      <w:r w:rsidR="00AB3834" w:rsidRPr="00B8622D">
        <w:t xml:space="preserve">a zadrzewienia i </w:t>
      </w:r>
      <w:proofErr w:type="spellStart"/>
      <w:r w:rsidR="00AB3834" w:rsidRPr="00B8622D">
        <w:t>zakrzaczeń</w:t>
      </w:r>
      <w:proofErr w:type="spellEnd"/>
      <w:r w:rsidR="00AB3834" w:rsidRPr="00B8622D">
        <w:t xml:space="preserve"> z 17</w:t>
      </w:r>
      <w:r w:rsidRPr="00B8622D">
        <w:t xml:space="preserve"> ha jest terenem podmokłym, trudno dostępnym. W miejscu prac  występują licznie gatunki roślin chronionych i chronione siedliska przyrodnicze, które wymagają ochrony przed zniszczeniem w trakcie wykonywanych prac. </w:t>
      </w:r>
    </w:p>
    <w:p w:rsidR="00CC415B" w:rsidRPr="00B8622D" w:rsidRDefault="00005693" w:rsidP="00CC415B">
      <w:pPr>
        <w:widowControl w:val="0"/>
        <w:autoSpaceDE w:val="0"/>
        <w:ind w:left="993"/>
        <w:jc w:val="both"/>
      </w:pPr>
      <w:r>
        <w:t xml:space="preserve">3) </w:t>
      </w:r>
      <w:r w:rsidR="00CC415B" w:rsidRPr="00B8622D">
        <w:t>Podczas wykonywania prac należy stosować technologie, zapewniające maksymalną ochronę powierzchni torfowiska.</w:t>
      </w:r>
    </w:p>
    <w:p w:rsidR="000975C8" w:rsidRPr="00B8622D" w:rsidRDefault="00CC415B" w:rsidP="00CC415B">
      <w:pPr>
        <w:widowControl w:val="0"/>
        <w:autoSpaceDE w:val="0"/>
        <w:ind w:left="993" w:hanging="653"/>
        <w:jc w:val="both"/>
      </w:pPr>
      <w:r w:rsidRPr="00B8622D">
        <w:t xml:space="preserve">    </w:t>
      </w:r>
      <w:r w:rsidR="00005693">
        <w:t xml:space="preserve">      </w:t>
      </w:r>
      <w:r w:rsidR="000975C8" w:rsidRPr="00B8622D">
        <w:t>4) Tankowanie sprzętu tj. pił, kos spalinowych</w:t>
      </w:r>
      <w:r w:rsidRPr="00B8622D">
        <w:t xml:space="preserve"> prowadzić ze szczególna ostrożnością, tak żeby paliwa nie przedostały się do gruntu i wód</w:t>
      </w:r>
      <w:r w:rsidR="00FD00EF" w:rsidRPr="00B8622D">
        <w:t>.</w:t>
      </w:r>
      <w:r w:rsidRPr="00B8622D">
        <w:t xml:space="preserve"> </w:t>
      </w:r>
    </w:p>
    <w:p w:rsidR="00367BF4" w:rsidRDefault="00CC415B" w:rsidP="00CC415B">
      <w:pPr>
        <w:widowControl w:val="0"/>
        <w:autoSpaceDE w:val="0"/>
        <w:ind w:left="340"/>
        <w:jc w:val="both"/>
      </w:pPr>
      <w:r w:rsidRPr="00B8622D">
        <w:t xml:space="preserve">          5) Szczegółowe terminy oraz miejsca wykonania poszczególnych prac należy </w:t>
      </w:r>
      <w:r w:rsidR="00367BF4">
        <w:t xml:space="preserve">    </w:t>
      </w:r>
    </w:p>
    <w:p w:rsidR="000E7276" w:rsidRDefault="00367BF4" w:rsidP="000E7276">
      <w:pPr>
        <w:widowControl w:val="0"/>
        <w:autoSpaceDE w:val="0"/>
        <w:ind w:left="340"/>
        <w:jc w:val="both"/>
      </w:pPr>
      <w:r>
        <w:t xml:space="preserve">           </w:t>
      </w:r>
      <w:r w:rsidR="00CC415B" w:rsidRPr="00B8622D">
        <w:t xml:space="preserve">uzgadniać na </w:t>
      </w:r>
      <w:r w:rsidR="000975C8" w:rsidRPr="00B8622D">
        <w:t>bieżąco z przedstawicielem Z</w:t>
      </w:r>
      <w:r w:rsidR="00CC415B" w:rsidRPr="00B8622D">
        <w:t>leceniodawcą</w:t>
      </w:r>
      <w:r w:rsidR="000E7276">
        <w:t xml:space="preserve">, </w:t>
      </w:r>
      <w:r w:rsidR="000E7276" w:rsidRPr="000E7276">
        <w:t xml:space="preserve">Kierownikiem oddziału </w:t>
      </w:r>
      <w:r w:rsidR="000E7276">
        <w:t xml:space="preserve">          </w:t>
      </w:r>
    </w:p>
    <w:p w:rsidR="00CC415B" w:rsidRPr="00B8622D" w:rsidRDefault="000E7276" w:rsidP="000E7276">
      <w:pPr>
        <w:widowControl w:val="0"/>
        <w:autoSpaceDE w:val="0"/>
        <w:ind w:left="340"/>
        <w:jc w:val="both"/>
      </w:pPr>
      <w:r>
        <w:t xml:space="preserve">           Zespołu w Słupsku</w:t>
      </w:r>
      <w:r w:rsidRPr="000E7276">
        <w:t xml:space="preserve"> - Dolina Słupi z Marcinem Millerem tel. 603 281 000.  </w:t>
      </w:r>
      <w:r w:rsidR="000975C8" w:rsidRPr="00B8622D">
        <w:t xml:space="preserve"> </w:t>
      </w:r>
    </w:p>
    <w:p w:rsidR="00367BF4" w:rsidRDefault="00CC415B" w:rsidP="000975C8">
      <w:pPr>
        <w:tabs>
          <w:tab w:val="left" w:pos="1134"/>
        </w:tabs>
      </w:pPr>
      <w:r w:rsidRPr="00B8622D">
        <w:t xml:space="preserve">                6) Wykonawca zagwarantuje także swobodny nadzór nad realizowanym  </w:t>
      </w:r>
      <w:r w:rsidR="00367BF4">
        <w:t xml:space="preserve">  </w:t>
      </w:r>
    </w:p>
    <w:p w:rsidR="00367BF4" w:rsidRDefault="00367BF4" w:rsidP="00367BF4">
      <w:pPr>
        <w:tabs>
          <w:tab w:val="left" w:pos="1134"/>
        </w:tabs>
      </w:pPr>
      <w:r>
        <w:t xml:space="preserve">                 z</w:t>
      </w:r>
      <w:r w:rsidR="00CC415B" w:rsidRPr="00B8622D">
        <w:t>amówieniem</w:t>
      </w:r>
      <w:r>
        <w:t xml:space="preserve"> </w:t>
      </w:r>
      <w:r w:rsidR="00CC415B" w:rsidRPr="00B8622D">
        <w:t xml:space="preserve">i możliwość dokonywania uzgodnień na każdym etapie powstawania </w:t>
      </w:r>
      <w:r>
        <w:t xml:space="preserve">  </w:t>
      </w:r>
    </w:p>
    <w:p w:rsidR="00CC415B" w:rsidRPr="00B8622D" w:rsidRDefault="00367BF4" w:rsidP="00367BF4">
      <w:pPr>
        <w:tabs>
          <w:tab w:val="left" w:pos="1134"/>
        </w:tabs>
      </w:pPr>
      <w:r>
        <w:t xml:space="preserve">                 </w:t>
      </w:r>
      <w:r w:rsidR="00CC415B" w:rsidRPr="00B8622D">
        <w:t>zamawianej części zamówienia  przez przedstawiciela Zamawiającego.</w:t>
      </w:r>
    </w:p>
    <w:p w:rsidR="000975C8" w:rsidRPr="00B8622D" w:rsidRDefault="000975C8" w:rsidP="000975C8">
      <w:pPr>
        <w:widowControl w:val="0"/>
        <w:autoSpaceDE w:val="0"/>
        <w:ind w:left="360"/>
        <w:jc w:val="both"/>
      </w:pPr>
      <w:r w:rsidRPr="00B8622D">
        <w:t xml:space="preserve">          7) Szczegółowy wykaz obiektów ( wraz z mapami) przeznaczonych do usunięcia     </w:t>
      </w:r>
    </w:p>
    <w:p w:rsidR="00367BF4" w:rsidRDefault="000975C8" w:rsidP="000975C8">
      <w:pPr>
        <w:widowControl w:val="0"/>
        <w:autoSpaceDE w:val="0"/>
        <w:ind w:left="360"/>
        <w:jc w:val="both"/>
      </w:pPr>
      <w:r w:rsidRPr="00B8622D">
        <w:t xml:space="preserve">            </w:t>
      </w:r>
      <w:r w:rsidR="00FD00EF" w:rsidRPr="00B8622D">
        <w:t xml:space="preserve">zadrzewienia i </w:t>
      </w:r>
      <w:proofErr w:type="spellStart"/>
      <w:r w:rsidR="00FD00EF" w:rsidRPr="00B8622D">
        <w:t>zakrzaczeń</w:t>
      </w:r>
      <w:proofErr w:type="spellEnd"/>
      <w:r w:rsidR="00FD00EF" w:rsidRPr="00B8622D">
        <w:t xml:space="preserve"> brzozy brodawkowatej i krzewów wierzby</w:t>
      </w:r>
      <w:r w:rsidRPr="00B8622D">
        <w:t xml:space="preserve"> stanowi </w:t>
      </w:r>
    </w:p>
    <w:p w:rsidR="000975C8" w:rsidRPr="00B8622D" w:rsidRDefault="00367BF4" w:rsidP="000975C8">
      <w:pPr>
        <w:widowControl w:val="0"/>
        <w:autoSpaceDE w:val="0"/>
        <w:ind w:left="360"/>
        <w:jc w:val="both"/>
      </w:pPr>
      <w:r>
        <w:t xml:space="preserve">           </w:t>
      </w:r>
      <w:r w:rsidR="000975C8" w:rsidRPr="00B8622D">
        <w:t>załącznik</w:t>
      </w:r>
      <w:r>
        <w:t xml:space="preserve"> </w:t>
      </w:r>
      <w:r w:rsidR="000975C8" w:rsidRPr="00B8622D">
        <w:t xml:space="preserve"> Nr </w:t>
      </w:r>
      <w:r w:rsidR="00AB3834" w:rsidRPr="00B8622D">
        <w:t>5</w:t>
      </w:r>
      <w:r w:rsidR="000975C8" w:rsidRPr="00B8622D">
        <w:t xml:space="preserve"> B do SIWZ.</w:t>
      </w:r>
    </w:p>
    <w:p w:rsidR="00CC415B" w:rsidRPr="00B8622D" w:rsidRDefault="00CC415B" w:rsidP="00CC415B">
      <w:pPr>
        <w:suppressAutoHyphens/>
        <w:rPr>
          <w:b/>
          <w:caps/>
          <w:u w:val="single"/>
        </w:rPr>
      </w:pPr>
    </w:p>
    <w:p w:rsidR="00CC415B" w:rsidRDefault="00CC415B" w:rsidP="00CC415B">
      <w:pPr>
        <w:rPr>
          <w:b/>
          <w:u w:val="single"/>
        </w:rPr>
      </w:pPr>
      <w:r w:rsidRPr="00B8622D">
        <w:rPr>
          <w:b/>
        </w:rPr>
        <w:t xml:space="preserve">V. </w:t>
      </w:r>
      <w:r w:rsidRPr="00B8622D">
        <w:rPr>
          <w:b/>
          <w:u w:val="single"/>
        </w:rPr>
        <w:t>INFORMACJA O PRZEWIDYWANYCH ZAMÓWIENIACH UZUPEŁNIAJĄCYCH</w:t>
      </w:r>
    </w:p>
    <w:p w:rsidR="00005693" w:rsidRPr="00B8622D" w:rsidRDefault="00005693" w:rsidP="00CC415B">
      <w:pPr>
        <w:rPr>
          <w:u w:val="single"/>
        </w:rPr>
      </w:pPr>
    </w:p>
    <w:p w:rsidR="00CC415B" w:rsidRPr="00B8622D" w:rsidRDefault="00CC415B" w:rsidP="00CC415B">
      <w:pPr>
        <w:rPr>
          <w:b/>
        </w:rPr>
      </w:pPr>
      <w:r w:rsidRPr="00B8622D">
        <w:t xml:space="preserve">Zamawiający </w:t>
      </w:r>
      <w:r w:rsidR="00BF0728">
        <w:t xml:space="preserve">nie </w:t>
      </w:r>
      <w:r w:rsidRPr="00B8622D">
        <w:t>przewiduje udzielenie zamówienia uzupełniającego, zgodnie  z art. 67 ust 1             pkt 6</w:t>
      </w:r>
      <w:r w:rsidRPr="00B8622D">
        <w:rPr>
          <w:b/>
        </w:rPr>
        <w:t xml:space="preserve"> </w:t>
      </w:r>
      <w:r w:rsidR="00AB3834" w:rsidRPr="00B8622D">
        <w:t>ustawy Prawo zamówień publicznych (tj. Dz. U. z  2010 r.  Nr 113, poz. 759 ze zm. ).</w:t>
      </w:r>
      <w:r w:rsidR="00AB3834" w:rsidRPr="00B8622D">
        <w:rPr>
          <w:b/>
        </w:rPr>
        <w:t xml:space="preserve"> </w:t>
      </w:r>
    </w:p>
    <w:p w:rsidR="00CC415B" w:rsidRPr="00B8622D" w:rsidRDefault="00CC415B" w:rsidP="00CC415B">
      <w:pPr>
        <w:rPr>
          <w:b/>
        </w:rPr>
      </w:pPr>
    </w:p>
    <w:p w:rsidR="00CC415B" w:rsidRDefault="00CC415B" w:rsidP="00CC415B">
      <w:pPr>
        <w:rPr>
          <w:b/>
          <w:u w:val="single"/>
        </w:rPr>
      </w:pPr>
      <w:r w:rsidRPr="00B8622D">
        <w:rPr>
          <w:b/>
        </w:rPr>
        <w:t>V</w:t>
      </w:r>
      <w:r w:rsidR="00AB3834" w:rsidRPr="00B8622D">
        <w:rPr>
          <w:b/>
        </w:rPr>
        <w:t>I</w:t>
      </w:r>
      <w:r w:rsidRPr="00B8622D">
        <w:rPr>
          <w:b/>
        </w:rPr>
        <w:t xml:space="preserve">. </w:t>
      </w:r>
      <w:r w:rsidRPr="00B8622D">
        <w:rPr>
          <w:b/>
          <w:u w:val="single"/>
        </w:rPr>
        <w:t>INFORMACJA O MOŻLIWOŚCI ZŁOŻENIA OFERTY WARIANTOWEJ</w:t>
      </w:r>
    </w:p>
    <w:p w:rsidR="00005693" w:rsidRPr="00B8622D" w:rsidRDefault="00005693" w:rsidP="00CC415B">
      <w:pPr>
        <w:rPr>
          <w:b/>
        </w:rPr>
      </w:pPr>
    </w:p>
    <w:p w:rsidR="00CC415B" w:rsidRPr="00B8622D" w:rsidRDefault="00CC415B" w:rsidP="00CC415B">
      <w:r w:rsidRPr="00B8622D">
        <w:t xml:space="preserve">Zamawiający nie dopuszcza możliwości złożenia oferty wariantowej, przewidującej odmienny niż opisany w niniejszej specyfikacji sposób wykonania przedmiotu zamówienia. </w:t>
      </w:r>
    </w:p>
    <w:p w:rsidR="00CC415B" w:rsidRPr="00B8622D" w:rsidRDefault="00CC415B" w:rsidP="00CC415B"/>
    <w:p w:rsidR="00CC415B" w:rsidRPr="00B8622D" w:rsidRDefault="0043315C" w:rsidP="0043315C">
      <w:pPr>
        <w:tabs>
          <w:tab w:val="left" w:pos="426"/>
        </w:tabs>
        <w:suppressAutoHyphens/>
        <w:rPr>
          <w:b/>
          <w:caps/>
          <w:u w:val="single"/>
        </w:rPr>
      </w:pPr>
      <w:r w:rsidRPr="00B8622D">
        <w:rPr>
          <w:b/>
          <w:caps/>
        </w:rPr>
        <w:t xml:space="preserve">VII. </w:t>
      </w:r>
      <w:r w:rsidR="00CC415B" w:rsidRPr="00B8622D">
        <w:rPr>
          <w:b/>
          <w:caps/>
          <w:u w:val="single"/>
        </w:rPr>
        <w:t xml:space="preserve">Termin wykonania zamówienia -  </w:t>
      </w:r>
    </w:p>
    <w:p w:rsidR="00CC415B" w:rsidRPr="00B8622D" w:rsidRDefault="00CC415B" w:rsidP="00CC415B">
      <w:pPr>
        <w:numPr>
          <w:ilvl w:val="0"/>
          <w:numId w:val="6"/>
        </w:numPr>
        <w:suppressAutoHyphens/>
        <w:rPr>
          <w:caps/>
        </w:rPr>
      </w:pPr>
      <w:r w:rsidRPr="00B8622D">
        <w:t xml:space="preserve">dla części 1- </w:t>
      </w:r>
      <w:r w:rsidR="00AB3834" w:rsidRPr="00B8622D">
        <w:t>14 dni od dnia podpisania umowy,</w:t>
      </w:r>
    </w:p>
    <w:p w:rsidR="00CC415B" w:rsidRPr="00B8622D" w:rsidRDefault="00CC415B" w:rsidP="00CC415B">
      <w:pPr>
        <w:numPr>
          <w:ilvl w:val="0"/>
          <w:numId w:val="6"/>
        </w:numPr>
        <w:suppressAutoHyphens/>
        <w:rPr>
          <w:caps/>
        </w:rPr>
      </w:pPr>
      <w:r w:rsidRPr="00B8622D">
        <w:t xml:space="preserve">dla części 2- od dnia podpisania umowy do 20 kwietnia 2011 r.  </w:t>
      </w:r>
    </w:p>
    <w:p w:rsidR="00CC415B" w:rsidRPr="00B8622D" w:rsidRDefault="0043315C" w:rsidP="00AB3834">
      <w:pPr>
        <w:tabs>
          <w:tab w:val="left" w:pos="426"/>
        </w:tabs>
        <w:suppressAutoHyphens/>
        <w:spacing w:before="120"/>
        <w:rPr>
          <w:b/>
          <w:caps/>
          <w:u w:val="single"/>
        </w:rPr>
      </w:pPr>
      <w:r w:rsidRPr="00B8622D">
        <w:rPr>
          <w:b/>
          <w:caps/>
        </w:rPr>
        <w:t>VIII</w:t>
      </w:r>
      <w:r w:rsidR="00AB3834" w:rsidRPr="00B8622D">
        <w:rPr>
          <w:b/>
          <w:caps/>
        </w:rPr>
        <w:t xml:space="preserve">. </w:t>
      </w:r>
      <w:r w:rsidR="00CC415B" w:rsidRPr="00B8622D">
        <w:rPr>
          <w:b/>
          <w:caps/>
          <w:u w:val="single"/>
        </w:rPr>
        <w:t>warunkI udziału w postępowaniu oraz opis sposobu dokonYWANIA oceny spełniania tych warunków</w:t>
      </w:r>
    </w:p>
    <w:p w:rsidR="00CC415B" w:rsidRPr="00B8622D" w:rsidRDefault="00CC415B" w:rsidP="00CC415B">
      <w:pPr>
        <w:spacing w:before="120"/>
        <w:ind w:left="720"/>
        <w:rPr>
          <w:b/>
          <w:caps/>
          <w:u w:val="single"/>
        </w:rPr>
      </w:pPr>
    </w:p>
    <w:p w:rsidR="00CC415B" w:rsidRPr="00B8622D" w:rsidRDefault="00CC415B" w:rsidP="00CC415B">
      <w:pPr>
        <w:widowControl w:val="0"/>
        <w:numPr>
          <w:ilvl w:val="0"/>
          <w:numId w:val="15"/>
        </w:numPr>
        <w:suppressAutoHyphens/>
        <w:autoSpaceDE w:val="0"/>
        <w:jc w:val="both"/>
        <w:rPr>
          <w:rFonts w:eastAsia="SimSun"/>
        </w:rPr>
      </w:pPr>
      <w:r w:rsidRPr="00B8622D">
        <w:rPr>
          <w:rFonts w:eastAsia="SimSun"/>
        </w:rPr>
        <w:t>O udzielenie zamówienia dla części 1 i 2 mogą ubiegać się Wykonawcy, którzy spełniają warunki określone w art. 22 ust.1 ustawy dotyczące:</w:t>
      </w:r>
    </w:p>
    <w:p w:rsidR="00CC415B" w:rsidRPr="00B8622D" w:rsidRDefault="00CC415B" w:rsidP="00CC415B">
      <w:pPr>
        <w:numPr>
          <w:ilvl w:val="0"/>
          <w:numId w:val="12"/>
        </w:numPr>
        <w:tabs>
          <w:tab w:val="left" w:pos="0"/>
        </w:tabs>
        <w:suppressAutoHyphens/>
        <w:spacing w:after="120"/>
        <w:jc w:val="both"/>
        <w:rPr>
          <w:iCs/>
        </w:rPr>
      </w:pPr>
      <w:r w:rsidRPr="00B8622D">
        <w:rPr>
          <w:iCs/>
        </w:rPr>
        <w:t>posiadania uprawnień do wykonywania określonej działalności lub czynności, jeżeli przepisy prawa nakładają obowiązek ich posiadania.</w:t>
      </w:r>
    </w:p>
    <w:p w:rsidR="00754FAB" w:rsidRPr="00B8622D" w:rsidRDefault="00754FAB" w:rsidP="00754FAB">
      <w:pPr>
        <w:tabs>
          <w:tab w:val="left" w:pos="0"/>
        </w:tabs>
        <w:suppressAutoHyphens/>
        <w:spacing w:after="120"/>
        <w:ind w:left="720"/>
        <w:jc w:val="both"/>
        <w:rPr>
          <w:iCs/>
        </w:rPr>
      </w:pPr>
      <w:r w:rsidRPr="00B8622D">
        <w:rPr>
          <w:iCs/>
        </w:rPr>
        <w:t>Opis sposobu dokonywania oceny spełniania tego warunku</w:t>
      </w:r>
    </w:p>
    <w:p w:rsidR="00754FAB" w:rsidRPr="00B8622D" w:rsidRDefault="00754FAB" w:rsidP="00754FAB">
      <w:pPr>
        <w:tabs>
          <w:tab w:val="left" w:pos="0"/>
        </w:tabs>
        <w:suppressAutoHyphens/>
        <w:spacing w:after="120"/>
        <w:ind w:left="720"/>
        <w:jc w:val="both"/>
        <w:rPr>
          <w:iCs/>
        </w:rPr>
      </w:pPr>
      <w:r w:rsidRPr="00B8622D">
        <w:rPr>
          <w:iCs/>
        </w:rPr>
        <w:t>Nie dotyczy</w:t>
      </w:r>
    </w:p>
    <w:p w:rsidR="00CC415B" w:rsidRPr="00B8622D" w:rsidRDefault="00CC415B" w:rsidP="00CC415B">
      <w:pPr>
        <w:numPr>
          <w:ilvl w:val="0"/>
          <w:numId w:val="12"/>
        </w:numPr>
        <w:tabs>
          <w:tab w:val="left" w:pos="0"/>
        </w:tabs>
        <w:suppressAutoHyphens/>
        <w:spacing w:after="120"/>
        <w:jc w:val="both"/>
        <w:rPr>
          <w:iCs/>
        </w:rPr>
      </w:pPr>
      <w:r w:rsidRPr="00B8622D">
        <w:rPr>
          <w:iCs/>
        </w:rPr>
        <w:t>posiadania wiedzy i doświadczenia.</w:t>
      </w:r>
    </w:p>
    <w:p w:rsidR="00CC415B" w:rsidRPr="00B8622D" w:rsidRDefault="00CC415B" w:rsidP="00CC415B">
      <w:pPr>
        <w:pStyle w:val="Akapitzlist"/>
        <w:numPr>
          <w:ilvl w:val="0"/>
          <w:numId w:val="25"/>
        </w:numPr>
        <w:tabs>
          <w:tab w:val="left" w:pos="0"/>
        </w:tabs>
        <w:suppressAutoHyphens/>
        <w:spacing w:after="120"/>
        <w:jc w:val="both"/>
        <w:rPr>
          <w:rFonts w:ascii="Times New Roman" w:hAnsi="Times New Roman"/>
          <w:iCs/>
          <w:sz w:val="24"/>
          <w:szCs w:val="24"/>
          <w:u w:val="single"/>
        </w:rPr>
      </w:pPr>
      <w:r w:rsidRPr="00B8622D">
        <w:rPr>
          <w:rFonts w:ascii="Times New Roman" w:hAnsi="Times New Roman"/>
          <w:sz w:val="24"/>
          <w:szCs w:val="24"/>
          <w:u w:val="single"/>
        </w:rPr>
        <w:t xml:space="preserve">posiada niezbędną wiedzę i doświadczenie w zakresie wykonywania usług odpowiadających usługom stanowiącym przedmiot zamówienia  </w:t>
      </w:r>
      <w:proofErr w:type="spellStart"/>
      <w:r w:rsidRPr="00B8622D">
        <w:rPr>
          <w:rFonts w:ascii="Times New Roman" w:hAnsi="Times New Roman"/>
          <w:sz w:val="24"/>
          <w:szCs w:val="24"/>
          <w:u w:val="single"/>
        </w:rPr>
        <w:t>tj</w:t>
      </w:r>
      <w:proofErr w:type="spellEnd"/>
      <w:r w:rsidRPr="00B8622D">
        <w:rPr>
          <w:rFonts w:ascii="Times New Roman" w:hAnsi="Times New Roman"/>
          <w:sz w:val="24"/>
          <w:szCs w:val="24"/>
          <w:u w:val="single"/>
        </w:rPr>
        <w:t xml:space="preserve">: wykonał w okresie ostatnich 3 lat przed dniem wszczęcia postępowania o udzielenie zamówienia, a jeżeli okres prowadzenia działalności jest krótszy – w tym okresie, co najmniej jedną usługę odpowiadającą swoim rodzajem i złożonością  </w:t>
      </w:r>
      <w:r w:rsidRPr="00B8622D">
        <w:rPr>
          <w:rFonts w:ascii="Times New Roman" w:hAnsi="Times New Roman"/>
          <w:sz w:val="24"/>
          <w:szCs w:val="24"/>
          <w:u w:val="single"/>
        </w:rPr>
        <w:lastRenderedPageBreak/>
        <w:t>przedmiotowi zamówienia, o wartości min</w:t>
      </w:r>
      <w:r w:rsidR="000E7276">
        <w:rPr>
          <w:rFonts w:ascii="Times New Roman" w:hAnsi="Times New Roman"/>
          <w:b/>
          <w:sz w:val="24"/>
          <w:szCs w:val="24"/>
          <w:u w:val="single"/>
        </w:rPr>
        <w:t xml:space="preserve"> 5</w:t>
      </w:r>
      <w:r w:rsidRPr="00B8622D">
        <w:rPr>
          <w:rFonts w:ascii="Times New Roman" w:hAnsi="Times New Roman"/>
          <w:b/>
          <w:sz w:val="24"/>
          <w:szCs w:val="24"/>
          <w:u w:val="single"/>
        </w:rPr>
        <w:t>0% wartości ofertowej zamówienia</w:t>
      </w:r>
      <w:r w:rsidR="00AB3834" w:rsidRPr="00B8622D">
        <w:rPr>
          <w:rFonts w:ascii="Times New Roman" w:hAnsi="Times New Roman"/>
          <w:b/>
          <w:sz w:val="24"/>
          <w:szCs w:val="24"/>
          <w:u w:val="single"/>
        </w:rPr>
        <w:t>- wzór stanowi załącznik Nr 3 do SIWZ</w:t>
      </w:r>
      <w:r w:rsidRPr="00B8622D">
        <w:rPr>
          <w:rFonts w:ascii="Times New Roman" w:hAnsi="Times New Roman"/>
          <w:b/>
          <w:sz w:val="24"/>
          <w:szCs w:val="24"/>
          <w:u w:val="single"/>
        </w:rPr>
        <w:t>.</w:t>
      </w:r>
      <w:r w:rsidRPr="00B8622D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B8622D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C415B" w:rsidRPr="00B8622D" w:rsidRDefault="00CC415B" w:rsidP="00CC415B">
      <w:pPr>
        <w:numPr>
          <w:ilvl w:val="0"/>
          <w:numId w:val="12"/>
        </w:numPr>
        <w:tabs>
          <w:tab w:val="left" w:pos="0"/>
        </w:tabs>
        <w:suppressAutoHyphens/>
        <w:spacing w:after="120"/>
        <w:jc w:val="both"/>
        <w:rPr>
          <w:iCs/>
        </w:rPr>
      </w:pPr>
      <w:r w:rsidRPr="00B8622D">
        <w:rPr>
          <w:iCs/>
        </w:rPr>
        <w:t>dysponowania odpowiednim potencjałem technicznym oraz osobami zdolnymi do wykonywania zamówienia.</w:t>
      </w:r>
    </w:p>
    <w:p w:rsidR="00754FAB" w:rsidRPr="00B8622D" w:rsidRDefault="00754FAB" w:rsidP="00754FAB">
      <w:pPr>
        <w:tabs>
          <w:tab w:val="left" w:pos="0"/>
        </w:tabs>
        <w:suppressAutoHyphens/>
        <w:spacing w:after="120"/>
        <w:ind w:left="720"/>
        <w:jc w:val="both"/>
        <w:rPr>
          <w:iCs/>
        </w:rPr>
      </w:pPr>
      <w:r w:rsidRPr="00B8622D">
        <w:rPr>
          <w:iCs/>
        </w:rPr>
        <w:t>Opis sposobu dokonywania oceny spełniania tego warunku</w:t>
      </w:r>
    </w:p>
    <w:p w:rsidR="00754FAB" w:rsidRPr="00B8622D" w:rsidRDefault="00754FAB" w:rsidP="00754FAB">
      <w:pPr>
        <w:tabs>
          <w:tab w:val="left" w:pos="0"/>
        </w:tabs>
        <w:suppressAutoHyphens/>
        <w:spacing w:after="120"/>
        <w:ind w:left="720"/>
        <w:jc w:val="both"/>
        <w:rPr>
          <w:iCs/>
        </w:rPr>
      </w:pPr>
      <w:r w:rsidRPr="00B8622D">
        <w:rPr>
          <w:iCs/>
        </w:rPr>
        <w:t>Nie dotyczy</w:t>
      </w:r>
    </w:p>
    <w:p w:rsidR="00CC415B" w:rsidRPr="00B8622D" w:rsidRDefault="00CC415B" w:rsidP="00CC415B">
      <w:pPr>
        <w:numPr>
          <w:ilvl w:val="0"/>
          <w:numId w:val="12"/>
        </w:numPr>
        <w:tabs>
          <w:tab w:val="left" w:pos="0"/>
        </w:tabs>
        <w:suppressAutoHyphens/>
        <w:spacing w:after="120"/>
        <w:jc w:val="both"/>
        <w:rPr>
          <w:iCs/>
        </w:rPr>
      </w:pPr>
      <w:r w:rsidRPr="00B8622D">
        <w:rPr>
          <w:iCs/>
        </w:rPr>
        <w:t>sytuacji ekonomicznej i finansowej.</w:t>
      </w:r>
    </w:p>
    <w:p w:rsidR="00754FAB" w:rsidRPr="00B8622D" w:rsidRDefault="00754FAB" w:rsidP="00754FAB">
      <w:pPr>
        <w:tabs>
          <w:tab w:val="left" w:pos="0"/>
        </w:tabs>
        <w:suppressAutoHyphens/>
        <w:spacing w:after="120"/>
        <w:ind w:left="720"/>
        <w:jc w:val="both"/>
        <w:rPr>
          <w:iCs/>
        </w:rPr>
      </w:pPr>
      <w:r w:rsidRPr="00B8622D">
        <w:rPr>
          <w:iCs/>
        </w:rPr>
        <w:t>Ocena w/w warunków udziału w postepowaniu będzie</w:t>
      </w:r>
      <w:r w:rsidR="0029055B" w:rsidRPr="00B8622D">
        <w:rPr>
          <w:iCs/>
        </w:rPr>
        <w:t xml:space="preserve"> dokonywana według zasady spełnia</w:t>
      </w:r>
      <w:r w:rsidRPr="00B8622D">
        <w:rPr>
          <w:iCs/>
        </w:rPr>
        <w:t>/nie spełnia, na podstawie Oświadczenia z art. 22 ust. 1 ustawy Prawo zamówień publicznych</w:t>
      </w:r>
      <w:r w:rsidR="00AB3834" w:rsidRPr="00B8622D">
        <w:rPr>
          <w:iCs/>
        </w:rPr>
        <w:t xml:space="preserve">- załącznik Nr 2 do SIWZ </w:t>
      </w:r>
      <w:r w:rsidRPr="00B8622D">
        <w:rPr>
          <w:iCs/>
        </w:rPr>
        <w:t xml:space="preserve">. </w:t>
      </w:r>
    </w:p>
    <w:p w:rsidR="00CC415B" w:rsidRPr="00B8622D" w:rsidRDefault="00CC415B" w:rsidP="00367BF4">
      <w:pPr>
        <w:widowControl w:val="0"/>
        <w:numPr>
          <w:ilvl w:val="0"/>
          <w:numId w:val="15"/>
        </w:numPr>
        <w:suppressAutoHyphens/>
        <w:autoSpaceDE w:val="0"/>
        <w:rPr>
          <w:rFonts w:eastAsia="SimSun"/>
        </w:rPr>
      </w:pPr>
      <w:r w:rsidRPr="00B8622D">
        <w:rPr>
          <w:rFonts w:eastAsia="SimSun"/>
        </w:rPr>
        <w:t>O udzielenie zamówienia mogą ubiegać się Wykonawcy, któ</w:t>
      </w:r>
      <w:r w:rsidR="00367BF4">
        <w:rPr>
          <w:rFonts w:eastAsia="SimSun"/>
        </w:rPr>
        <w:t>rzy nie podlegają wykluczeniu</w:t>
      </w:r>
      <w:r w:rsidRPr="00B8622D">
        <w:rPr>
          <w:rFonts w:eastAsia="SimSun"/>
        </w:rPr>
        <w:t xml:space="preserve"> z postępowania  o udzielenie zamówienia zgodnie z art. 24 ust. 1 ustawy.</w:t>
      </w:r>
    </w:p>
    <w:p w:rsidR="00CC415B" w:rsidRPr="00B8622D" w:rsidRDefault="00CC415B" w:rsidP="00CC415B">
      <w:pPr>
        <w:widowControl w:val="0"/>
        <w:numPr>
          <w:ilvl w:val="0"/>
          <w:numId w:val="15"/>
        </w:numPr>
        <w:suppressAutoHyphens/>
        <w:autoSpaceDE w:val="0"/>
        <w:jc w:val="both"/>
        <w:rPr>
          <w:rFonts w:eastAsia="SimSun"/>
        </w:rPr>
      </w:pPr>
      <w:r w:rsidRPr="00B8622D">
        <w:rPr>
          <w:rFonts w:eastAsia="SimSun"/>
        </w:rPr>
        <w:t>Zgodnie z art. 26 ust. 2b ustawy Wykonawca może polegać na wiedzy i doświadczeniu, potencjale technicznym, osobach zdolnych do wykonania zamówienia lub zdolnościach finansowych innych podmiotów, niezależnie od charakteru prawnego łączących go z nimi stosunków. Wykonawca w takiej sytuacji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wykonywaniu zamówienia.</w:t>
      </w:r>
    </w:p>
    <w:p w:rsidR="00CC415B" w:rsidRDefault="0043315C" w:rsidP="00AB3834">
      <w:pPr>
        <w:suppressAutoHyphens/>
        <w:spacing w:before="120"/>
        <w:ind w:left="142"/>
        <w:rPr>
          <w:b/>
          <w:caps/>
          <w:u w:val="single"/>
        </w:rPr>
      </w:pPr>
      <w:r w:rsidRPr="00B8622D">
        <w:rPr>
          <w:b/>
          <w:caps/>
        </w:rPr>
        <w:t>I</w:t>
      </w:r>
      <w:r w:rsidR="00AB3834" w:rsidRPr="00B8622D">
        <w:rPr>
          <w:b/>
          <w:caps/>
        </w:rPr>
        <w:t xml:space="preserve">x. </w:t>
      </w:r>
      <w:r w:rsidR="00CC415B" w:rsidRPr="00B8622D">
        <w:rPr>
          <w:b/>
          <w:caps/>
          <w:u w:val="single"/>
        </w:rPr>
        <w:t>Oświadczenia i dokumenty składające się na ofertę – wymagane od Wykonawców w celu potwierdzenia spełnienia warunków udziału w postępowaniu. INNE DOKUMENTY WYMAGANE W OFERCIE.</w:t>
      </w:r>
    </w:p>
    <w:p w:rsidR="00CC415B" w:rsidRPr="00B8622D" w:rsidRDefault="00CC415B" w:rsidP="00CC415B">
      <w:pPr>
        <w:numPr>
          <w:ilvl w:val="0"/>
          <w:numId w:val="17"/>
        </w:numPr>
        <w:suppressAutoHyphens/>
        <w:jc w:val="both"/>
        <w:rPr>
          <w:u w:val="single"/>
        </w:rPr>
      </w:pPr>
      <w:r w:rsidRPr="00B8622D">
        <w:rPr>
          <w:u w:val="single"/>
        </w:rPr>
        <w:t xml:space="preserve">W celu wykazania spełnienia przez Wykonawcę warunków, o którym mowa w art. 22 ust. 1 ustawy </w:t>
      </w:r>
      <w:r w:rsidRPr="00B8622D">
        <w:rPr>
          <w:iCs/>
          <w:u w:val="single"/>
        </w:rPr>
        <w:t xml:space="preserve">Zamawiający żąda dla części 1 i 2 następujących dokumentów </w:t>
      </w:r>
      <w:r w:rsidRPr="00B8622D">
        <w:rPr>
          <w:u w:val="single"/>
        </w:rPr>
        <w:t>:</w:t>
      </w:r>
    </w:p>
    <w:p w:rsidR="00CC415B" w:rsidRPr="00B8622D" w:rsidRDefault="00CC415B" w:rsidP="00CC415B">
      <w:pPr>
        <w:numPr>
          <w:ilvl w:val="0"/>
          <w:numId w:val="16"/>
        </w:numPr>
        <w:suppressAutoHyphens/>
        <w:spacing w:after="120"/>
        <w:ind w:left="1491" w:hanging="357"/>
        <w:jc w:val="both"/>
        <w:rPr>
          <w:b/>
        </w:rPr>
      </w:pPr>
      <w:r w:rsidRPr="00B8622D">
        <w:t xml:space="preserve">Oświadczenie o spełnianiu warunków, o których mowa w art. 22 ust 1 – wg wzoru jak w załączniku nr 2 do SIWZ. </w:t>
      </w:r>
      <w:r w:rsidRPr="00B8622D">
        <w:rPr>
          <w:b/>
          <w:u w:val="single"/>
        </w:rPr>
        <w:t>W przypadku składania oferty przez Wykonawców występujących wspólnie, w/w dokument musi być złożony przez każdego wykonawcę</w:t>
      </w:r>
      <w:r w:rsidRPr="00B8622D">
        <w:rPr>
          <w:b/>
        </w:rPr>
        <w:t>.</w:t>
      </w:r>
    </w:p>
    <w:p w:rsidR="00CC415B" w:rsidRPr="00B8622D" w:rsidRDefault="00CC415B" w:rsidP="00CC415B">
      <w:pPr>
        <w:spacing w:after="120"/>
        <w:ind w:left="851"/>
        <w:jc w:val="both"/>
      </w:pPr>
      <w:r w:rsidRPr="00B8622D">
        <w:t xml:space="preserve">    </w:t>
      </w:r>
      <w:r w:rsidR="00FD00EF" w:rsidRPr="00B8622D">
        <w:t>2</w:t>
      </w:r>
      <w:r w:rsidRPr="00B8622D">
        <w:t xml:space="preserve">) Oświadczenie o braku podstaw do wykluczenia zgodnie z art. 24 ust. 1     </w:t>
      </w:r>
    </w:p>
    <w:p w:rsidR="00CC415B" w:rsidRPr="00B8622D" w:rsidRDefault="00CC415B" w:rsidP="00CC415B">
      <w:pPr>
        <w:spacing w:after="120"/>
        <w:ind w:left="851"/>
        <w:jc w:val="both"/>
        <w:rPr>
          <w:b/>
        </w:rPr>
      </w:pPr>
      <w:r w:rsidRPr="00B8622D">
        <w:t xml:space="preserve">        ustawy </w:t>
      </w:r>
      <w:r w:rsidR="00FD00EF" w:rsidRPr="00B8622D">
        <w:t>– wg wzoru jak w załączniku nr 2</w:t>
      </w:r>
      <w:r w:rsidRPr="00B8622D">
        <w:t xml:space="preserve"> do SIWZ. </w:t>
      </w:r>
    </w:p>
    <w:p w:rsidR="00CC415B" w:rsidRPr="00B8622D" w:rsidRDefault="00CC415B" w:rsidP="00CC415B">
      <w:pPr>
        <w:spacing w:after="120"/>
        <w:ind w:left="1440"/>
        <w:jc w:val="both"/>
        <w:rPr>
          <w:b/>
        </w:rPr>
      </w:pPr>
      <w:r w:rsidRPr="00B8622D">
        <w:rPr>
          <w:b/>
        </w:rPr>
        <w:t xml:space="preserve">W przypadku składania oferty przez Wykonawców występujących </w:t>
      </w:r>
      <w:r w:rsidR="005D6C2F">
        <w:rPr>
          <w:b/>
        </w:rPr>
        <w:t xml:space="preserve">wspólnie, </w:t>
      </w:r>
      <w:r w:rsidRPr="00B8622D">
        <w:rPr>
          <w:b/>
        </w:rPr>
        <w:t>w/w dokument musi być złożony przez każdego wykonawcę.</w:t>
      </w:r>
    </w:p>
    <w:p w:rsidR="00CC415B" w:rsidRDefault="00CC415B" w:rsidP="00CC415B">
      <w:pPr>
        <w:numPr>
          <w:ilvl w:val="0"/>
          <w:numId w:val="17"/>
        </w:numPr>
        <w:suppressAutoHyphens/>
        <w:jc w:val="both"/>
        <w:rPr>
          <w:u w:val="single"/>
        </w:rPr>
      </w:pPr>
      <w:r w:rsidRPr="00B8622D">
        <w:rPr>
          <w:u w:val="single"/>
        </w:rPr>
        <w:t>Ponadto oferta musi zawierać:</w:t>
      </w:r>
    </w:p>
    <w:p w:rsidR="00CC415B" w:rsidRPr="00B8622D" w:rsidRDefault="00CC415B" w:rsidP="00CC415B">
      <w:pPr>
        <w:numPr>
          <w:ilvl w:val="0"/>
          <w:numId w:val="17"/>
        </w:numPr>
        <w:suppressAutoHyphens/>
        <w:spacing w:after="120"/>
        <w:jc w:val="both"/>
      </w:pPr>
      <w:r w:rsidRPr="00B8622D">
        <w:t>Formularz ofertowy stano</w:t>
      </w:r>
      <w:r w:rsidR="0029055B" w:rsidRPr="00B8622D">
        <w:t>wiący załącznik nr 1</w:t>
      </w:r>
      <w:r w:rsidRPr="00B8622D">
        <w:t xml:space="preserve">do SIWZ </w:t>
      </w:r>
    </w:p>
    <w:p w:rsidR="0029055B" w:rsidRPr="00B8622D" w:rsidRDefault="00CC415B" w:rsidP="0029055B">
      <w:pPr>
        <w:spacing w:after="120"/>
        <w:ind w:left="1440"/>
        <w:jc w:val="both"/>
      </w:pPr>
      <w:r w:rsidRPr="00B8622D">
        <w:t>(w zależności od składanej części</w:t>
      </w:r>
      <w:r w:rsidR="0029055B" w:rsidRPr="00B8622D">
        <w:t xml:space="preserve"> należy zaznaczyć właściwą część, której oferta dotyczy a w przypadku kiedy Wykonawca ubiega się o udzielenie zamówienia na część 1 i część 2 należy podkreślić obydwie części</w:t>
      </w:r>
      <w:r w:rsidRPr="00B8622D">
        <w:t>).</w:t>
      </w:r>
    </w:p>
    <w:p w:rsidR="00CC415B" w:rsidRPr="00B8622D" w:rsidRDefault="0029055B" w:rsidP="00AB3834">
      <w:pPr>
        <w:pStyle w:val="Akapitzlist"/>
        <w:numPr>
          <w:ilvl w:val="0"/>
          <w:numId w:val="17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B8622D">
        <w:rPr>
          <w:rFonts w:ascii="Times New Roman" w:hAnsi="Times New Roman"/>
          <w:sz w:val="24"/>
          <w:szCs w:val="24"/>
        </w:rPr>
        <w:t xml:space="preserve"> </w:t>
      </w:r>
      <w:r w:rsidR="00CC415B" w:rsidRPr="00B8622D">
        <w:rPr>
          <w:rFonts w:ascii="Times New Roman" w:hAnsi="Times New Roman"/>
          <w:sz w:val="24"/>
          <w:szCs w:val="24"/>
        </w:rPr>
        <w:t xml:space="preserve">Pełnomocnictwo o </w:t>
      </w:r>
      <w:r w:rsidR="00FD00EF" w:rsidRPr="00B8622D">
        <w:rPr>
          <w:rFonts w:ascii="Times New Roman" w:hAnsi="Times New Roman"/>
          <w:sz w:val="24"/>
          <w:szCs w:val="24"/>
        </w:rPr>
        <w:t>którym mowa w</w:t>
      </w:r>
      <w:r w:rsidR="00CC415B" w:rsidRPr="00B8622D">
        <w:rPr>
          <w:rFonts w:ascii="Times New Roman" w:hAnsi="Times New Roman"/>
          <w:sz w:val="24"/>
          <w:szCs w:val="24"/>
        </w:rPr>
        <w:t xml:space="preserve"> </w:t>
      </w:r>
      <w:r w:rsidR="009B0123" w:rsidRPr="00B8622D">
        <w:rPr>
          <w:rFonts w:ascii="Times New Roman" w:hAnsi="Times New Roman"/>
          <w:sz w:val="24"/>
          <w:szCs w:val="24"/>
        </w:rPr>
        <w:t>dziale XI</w:t>
      </w:r>
      <w:r w:rsidR="00EC057C" w:rsidRPr="00B8622D">
        <w:rPr>
          <w:rFonts w:ascii="Times New Roman" w:hAnsi="Times New Roman"/>
          <w:sz w:val="24"/>
          <w:szCs w:val="24"/>
        </w:rPr>
        <w:t xml:space="preserve"> do </w:t>
      </w:r>
      <w:r w:rsidR="00CC415B" w:rsidRPr="00B8622D">
        <w:rPr>
          <w:rFonts w:ascii="Times New Roman" w:hAnsi="Times New Roman"/>
          <w:sz w:val="24"/>
          <w:szCs w:val="24"/>
        </w:rPr>
        <w:t>SIWZ, o ile ofertę składa pełnomocnik Wykonawcy lub pełnomocnik reprezentujący Wykonawców ubiegających się wspólnie.</w:t>
      </w:r>
    </w:p>
    <w:p w:rsidR="00FA4DA9" w:rsidRPr="00B8622D" w:rsidRDefault="000E7276" w:rsidP="00CC415B">
      <w:pPr>
        <w:numPr>
          <w:ilvl w:val="0"/>
          <w:numId w:val="17"/>
        </w:numPr>
        <w:suppressAutoHyphens/>
        <w:spacing w:after="120"/>
        <w:jc w:val="both"/>
      </w:pPr>
      <w:r>
        <w:t>A</w:t>
      </w:r>
      <w:r w:rsidR="00FA4DA9" w:rsidRPr="00B8622D">
        <w:t>ktualny odpis z właściwego rejestru</w:t>
      </w:r>
      <w:r w:rsidR="00754FAB" w:rsidRPr="00B8622D">
        <w:t xml:space="preserve">. Jeżeli odrębne przepisy wymagają wpisu do rejestru, w celu wykazania braku podstaw do wykluczenia w oparciu o art. 24 ust. 1 pkt 2 ustawy, wystawiony nie wcześniej niż 6 miesięcy przed terminem składania </w:t>
      </w:r>
      <w:r w:rsidR="00754FAB" w:rsidRPr="00B8622D">
        <w:lastRenderedPageBreak/>
        <w:t>wniosków o dopuszczenie do udziału w postępowaniu o udzielenie zamówienia albo składania ofert, a w stosunku do osób fizycznych oświadczenie w zakresie art. 24 ust.1 pkt 2 ustawy</w:t>
      </w:r>
      <w:r>
        <w:t xml:space="preserve"> Prawo zamówień publicznych.</w:t>
      </w:r>
    </w:p>
    <w:p w:rsidR="00754FAB" w:rsidRPr="00B8622D" w:rsidRDefault="000E7276" w:rsidP="00CC415B">
      <w:pPr>
        <w:numPr>
          <w:ilvl w:val="0"/>
          <w:numId w:val="17"/>
        </w:numPr>
        <w:suppressAutoHyphens/>
        <w:spacing w:after="120"/>
        <w:jc w:val="both"/>
      </w:pPr>
      <w:r>
        <w:t>W</w:t>
      </w:r>
      <w:r w:rsidR="00754FAB" w:rsidRPr="00B8622D">
        <w:t xml:space="preserve">ykonawca powołujący się przy wykazaniu spełniania warunków udziału </w:t>
      </w:r>
      <w:r w:rsidR="00924D60">
        <w:t xml:space="preserve">                               </w:t>
      </w:r>
      <w:r w:rsidR="00754FAB" w:rsidRPr="00B8622D">
        <w:t>w postepowaniu na potencjał innych podmiotów, które będą brały udział w realizacji części zamówienia</w:t>
      </w:r>
      <w:r w:rsidR="000A2194" w:rsidRPr="00B8622D">
        <w:t>, przedkłada także dokumenty dotyczące tego podmiotu w zakresie wymaganym dla wykonawcy,</w:t>
      </w:r>
      <w:r w:rsidR="00E85F39" w:rsidRPr="00B8622D">
        <w:t xml:space="preserve"> </w:t>
      </w:r>
    </w:p>
    <w:p w:rsidR="00FA4DA9" w:rsidRPr="00B8622D" w:rsidRDefault="000E7276" w:rsidP="00CC415B">
      <w:pPr>
        <w:numPr>
          <w:ilvl w:val="0"/>
          <w:numId w:val="17"/>
        </w:numPr>
        <w:suppressAutoHyphens/>
        <w:spacing w:after="120"/>
        <w:jc w:val="both"/>
      </w:pPr>
      <w:r>
        <w:t>O</w:t>
      </w:r>
      <w:r w:rsidR="00FA4DA9" w:rsidRPr="00B8622D">
        <w:t>świadczenie, że wykonawca nie zalega z opłacaniem podatków, opłat, lub zaświadczenia, że uzyskał przewidziane prawem zwolnienie, odroczenie lub rozłożenie na raty zaległych płatności lub wstrzymanie w całości wykonania decyzji właściwego organu</w:t>
      </w:r>
      <w:r w:rsidR="0029055B" w:rsidRPr="00B8622D">
        <w:t xml:space="preserve">, oraz </w:t>
      </w:r>
      <w:r w:rsidR="00FA4DA9" w:rsidRPr="00B8622D">
        <w:t>oświadczenie, że wykonawca nie zalega z opłacaniem składek na ubezpieczenie zdrowotne lub społeczne, lub zaświadczenia, że uzyskał przewidziane prawem zwolnienie, odroczenie lub rozłożenie na raty zaległych płatności lub wstrzymanie w całości wyko</w:t>
      </w:r>
      <w:r w:rsidR="00E85F39" w:rsidRPr="00B8622D">
        <w:t>nania decyzji właściwego organu. Oświadczen</w:t>
      </w:r>
      <w:r w:rsidR="00A7618A">
        <w:t>ie o którym</w:t>
      </w:r>
      <w:r w:rsidR="00EC057C" w:rsidRPr="00B8622D">
        <w:t xml:space="preserve"> mowa</w:t>
      </w:r>
      <w:r>
        <w:t>,</w:t>
      </w:r>
      <w:r w:rsidR="00EC057C" w:rsidRPr="00B8622D">
        <w:t xml:space="preserve"> </w:t>
      </w:r>
      <w:r>
        <w:t>może</w:t>
      </w:r>
      <w:r w:rsidR="00E85F39" w:rsidRPr="00B8622D">
        <w:t xml:space="preserve"> zostać napisane odręcznie</w:t>
      </w:r>
      <w:r>
        <w:t>, maszynowo</w:t>
      </w:r>
      <w:r w:rsidR="00E85F39" w:rsidRPr="00B8622D">
        <w:t xml:space="preserve"> lub na komputerze lecz treść oświadczenia musi być zgodna</w:t>
      </w:r>
      <w:r w:rsidR="00EC057C" w:rsidRPr="00B8622D">
        <w:t xml:space="preserve"> z danym</w:t>
      </w:r>
      <w:r w:rsidR="00E85F39" w:rsidRPr="00B8622D">
        <w:t xml:space="preserve"> punktem.  </w:t>
      </w:r>
    </w:p>
    <w:p w:rsidR="00EC057C" w:rsidRPr="00B8622D" w:rsidRDefault="00377DA4" w:rsidP="00EC057C">
      <w:pPr>
        <w:numPr>
          <w:ilvl w:val="0"/>
          <w:numId w:val="17"/>
        </w:numPr>
        <w:suppressAutoHyphens/>
        <w:spacing w:after="120"/>
      </w:pPr>
      <w:r>
        <w:t>W</w:t>
      </w:r>
      <w:r w:rsidR="00FA4DA9" w:rsidRPr="00B8622D">
        <w:t xml:space="preserve">ykaz wykonanych usług w okresie ostatnich trzech lat przed dniem wszczęcia postępowania o udzielenie zamówienia publicznego a jeżeli okres prowadzenia działalności jest krótszy </w:t>
      </w:r>
      <w:r w:rsidR="00EC057C" w:rsidRPr="00B8622D">
        <w:t>– w tym okresie, co najmniej jedną usługę odpowiadającą swoim rodzajem i złożonością  przedmiotow</w:t>
      </w:r>
      <w:r>
        <w:t>i zamówienia, o wartości min 5</w:t>
      </w:r>
      <w:r w:rsidR="00EC057C" w:rsidRPr="00B8622D">
        <w:t xml:space="preserve">0% wartości ofertowej zamówienia- wzór stanowi załącznik Nr 3 do SIWZ.  </w:t>
      </w:r>
    </w:p>
    <w:p w:rsidR="00CC415B" w:rsidRDefault="00CC415B" w:rsidP="00CC415B">
      <w:pPr>
        <w:numPr>
          <w:ilvl w:val="0"/>
          <w:numId w:val="17"/>
        </w:numPr>
        <w:suppressAutoHyphens/>
        <w:jc w:val="both"/>
      </w:pPr>
      <w:r w:rsidRPr="00B8622D">
        <w:t xml:space="preserve">Zgodnie z art. 26 ust. 3 ustawy Zamawiający wezwie Wykonawców, którzy </w:t>
      </w:r>
      <w:r w:rsidR="00377DA4">
        <w:t xml:space="preserve">                          </w:t>
      </w:r>
      <w:r w:rsidRPr="00B8622D">
        <w:t xml:space="preserve">w określonym terminie nie złożyli wymaganych oświadczeń lub dokumentów, </w:t>
      </w:r>
      <w:r w:rsidR="00377DA4">
        <w:t xml:space="preserve">                  </w:t>
      </w:r>
      <w:r w:rsidRPr="00B8622D">
        <w:t xml:space="preserve">o których mowa powyżej, lub którzy nie złożyli pełnomocnictw, albo którzy złożyli wymagane dokumenty i oświadczenia zawierające błędy lub którzy złożyli wadliwe pełnomocnictwa, do ich złożenia  w wyznaczonym terminie, chyba że mimo ich złożenia oferta Wykonawcy podlegać będzie odrzuceniu lub konieczne byłoby unieważnienie postępowania. Złożone na wezwanie dokumenty i oświadczenia powinny potwierdzać spełnianie przez Wykonawcę warunków udziału  </w:t>
      </w:r>
      <w:r w:rsidR="00377DA4">
        <w:t xml:space="preserve">                                   </w:t>
      </w:r>
      <w:r w:rsidRPr="00B8622D">
        <w:t xml:space="preserve">w postępowaniu oraz spełnienie przez oferowane dostawy, usługi lub roboty budowlane wymagań określonych przez Zamawiającego, nie później niż w dniu, </w:t>
      </w:r>
      <w:r w:rsidR="00377DA4">
        <w:t xml:space="preserve">                       </w:t>
      </w:r>
      <w:r w:rsidRPr="00B8622D">
        <w:t>w którym upłynął termin składania ofert.</w:t>
      </w:r>
    </w:p>
    <w:p w:rsidR="005D6C2F" w:rsidRDefault="005D6C2F" w:rsidP="005D6C2F">
      <w:pPr>
        <w:suppressAutoHyphens/>
        <w:jc w:val="both"/>
      </w:pPr>
    </w:p>
    <w:p w:rsidR="00CC415B" w:rsidRPr="00B8622D" w:rsidRDefault="0043315C" w:rsidP="00EC057C">
      <w:pPr>
        <w:suppressAutoHyphens/>
        <w:spacing w:before="120"/>
        <w:rPr>
          <w:b/>
          <w:caps/>
          <w:u w:val="single"/>
        </w:rPr>
      </w:pPr>
      <w:r w:rsidRPr="00B8622D">
        <w:rPr>
          <w:b/>
          <w:caps/>
        </w:rPr>
        <w:t>X</w:t>
      </w:r>
      <w:r w:rsidR="00EC057C" w:rsidRPr="00B8622D">
        <w:rPr>
          <w:b/>
          <w:caps/>
          <w:u w:val="single"/>
        </w:rPr>
        <w:t xml:space="preserve">. </w:t>
      </w:r>
      <w:r w:rsidR="00CC415B" w:rsidRPr="00B8622D">
        <w:rPr>
          <w:b/>
          <w:caps/>
          <w:u w:val="single"/>
        </w:rPr>
        <w:t>wykonawcy zagraniczni</w:t>
      </w:r>
    </w:p>
    <w:p w:rsidR="00CC415B" w:rsidRDefault="00CC415B" w:rsidP="00CC415B">
      <w:pPr>
        <w:ind w:left="720"/>
        <w:jc w:val="both"/>
      </w:pPr>
      <w:r w:rsidRPr="00B8622D">
        <w:t>W przypadku Wykonawców zagranicznych ma zastosowanie Rozporządzenie Prezesa Rady Ministrów z dnia 30 grudnia 2009 r. w sprawie rodzajów dokumentów, jakich może żądać zamawiający od wykonawcy oraz form, w jakich te dokumenty mogą być składane (Dz. U. z 2009 r. Nr 226 Poz. 1817).</w:t>
      </w:r>
    </w:p>
    <w:p w:rsidR="00CC415B" w:rsidRPr="00B8622D" w:rsidRDefault="00CC415B" w:rsidP="00CC415B">
      <w:pPr>
        <w:ind w:left="720"/>
        <w:jc w:val="both"/>
      </w:pPr>
    </w:p>
    <w:p w:rsidR="00CC415B" w:rsidRPr="00B8622D" w:rsidRDefault="0043315C" w:rsidP="00EC057C">
      <w:pPr>
        <w:suppressAutoHyphens/>
        <w:ind w:left="142" w:hanging="142"/>
        <w:rPr>
          <w:b/>
          <w:u w:val="single"/>
        </w:rPr>
      </w:pPr>
      <w:r w:rsidRPr="00B8622D">
        <w:rPr>
          <w:b/>
          <w:caps/>
        </w:rPr>
        <w:t>X</w:t>
      </w:r>
      <w:r w:rsidR="00EC057C" w:rsidRPr="00B8622D">
        <w:rPr>
          <w:b/>
          <w:caps/>
        </w:rPr>
        <w:t xml:space="preserve">I. </w:t>
      </w:r>
      <w:r w:rsidR="00CC415B" w:rsidRPr="00B8622D">
        <w:rPr>
          <w:b/>
          <w:caps/>
          <w:u w:val="single"/>
        </w:rPr>
        <w:t>Informacje dotyczące Oferty wspólnej ( łączna)</w:t>
      </w:r>
    </w:p>
    <w:p w:rsidR="00CC415B" w:rsidRPr="00B8622D" w:rsidRDefault="00CC415B" w:rsidP="00CC415B">
      <w:pPr>
        <w:ind w:left="720"/>
        <w:rPr>
          <w:b/>
        </w:rPr>
      </w:pPr>
      <w:r w:rsidRPr="00B8622D">
        <w:rPr>
          <w:b/>
          <w:caps/>
          <w:u w:val="single"/>
        </w:rPr>
        <w:t xml:space="preserve"> </w:t>
      </w:r>
    </w:p>
    <w:p w:rsidR="00287D46" w:rsidRPr="00B8622D" w:rsidRDefault="00CC415B" w:rsidP="00CC415B">
      <w:pPr>
        <w:numPr>
          <w:ilvl w:val="0"/>
          <w:numId w:val="18"/>
        </w:numPr>
        <w:suppressAutoHyphens/>
        <w:jc w:val="both"/>
      </w:pPr>
      <w:r w:rsidRPr="00B8622D">
        <w:t>Oferta przedstawiona przez dwóch lub więcej Wykonawców (współpartnerów)</w:t>
      </w:r>
      <w:r w:rsidR="000A2194" w:rsidRPr="00B8622D">
        <w:t xml:space="preserve"> wspólnie ubiegających się o udzielenie zamówienia ustanawiają pełnomocnika do reprezent</w:t>
      </w:r>
      <w:r w:rsidR="00287D46" w:rsidRPr="00B8622D">
        <w:t>o</w:t>
      </w:r>
      <w:r w:rsidR="000A2194" w:rsidRPr="00B8622D">
        <w:t xml:space="preserve">wania ich w postępowaniu o udzielenie zamówienia albo reprezentowania w postępowaniu i zawarcia umowy w sprawie zamówienia publicznego. </w:t>
      </w:r>
      <w:r w:rsidRPr="00B8622D">
        <w:t xml:space="preserve"> </w:t>
      </w:r>
    </w:p>
    <w:p w:rsidR="00CC415B" w:rsidRPr="00B8622D" w:rsidRDefault="00CC415B" w:rsidP="00287D46">
      <w:pPr>
        <w:suppressAutoHyphens/>
        <w:ind w:left="720"/>
        <w:jc w:val="both"/>
      </w:pPr>
      <w:r w:rsidRPr="00B8622D">
        <w:t>Pełnomocnik pozostaje w kontakcie z Zamawiającym w toku postępowania; zwraca się do Zamawiającego z wszelkimi sprawami i do niego Zamawiający kieruje informacje, korespondencję, itp.</w:t>
      </w:r>
    </w:p>
    <w:p w:rsidR="00CC415B" w:rsidRPr="00B8622D" w:rsidRDefault="00CC415B" w:rsidP="00CC415B">
      <w:pPr>
        <w:numPr>
          <w:ilvl w:val="0"/>
          <w:numId w:val="18"/>
        </w:numPr>
        <w:suppressAutoHyphens/>
        <w:jc w:val="both"/>
      </w:pPr>
      <w:r w:rsidRPr="00B8622D">
        <w:t>Oferta wspólna, składana przez dwóch lub więcej Wykonawców, powinna spełniać wymagania określone w n/n specyfikacji.</w:t>
      </w:r>
    </w:p>
    <w:p w:rsidR="00287D46" w:rsidRPr="00B8622D" w:rsidRDefault="00287D46" w:rsidP="00CC415B">
      <w:pPr>
        <w:numPr>
          <w:ilvl w:val="0"/>
          <w:numId w:val="18"/>
        </w:numPr>
        <w:suppressAutoHyphens/>
        <w:jc w:val="both"/>
      </w:pPr>
      <w:r w:rsidRPr="00B8622D">
        <w:lastRenderedPageBreak/>
        <w:t xml:space="preserve">Jeżeli oferta wykonawców, o których mowa w ust.1, została wybrana, zamawiający może żądać przed zawarciem umowy w sprawie zamówienia publicznego umowy regulującej współpracę tych wykonawców. </w:t>
      </w:r>
    </w:p>
    <w:p w:rsidR="00CC415B" w:rsidRPr="00B8622D" w:rsidRDefault="00CC415B" w:rsidP="00CC415B">
      <w:pPr>
        <w:numPr>
          <w:ilvl w:val="0"/>
          <w:numId w:val="18"/>
        </w:numPr>
        <w:suppressAutoHyphens/>
        <w:jc w:val="both"/>
      </w:pPr>
      <w:r w:rsidRPr="00B8622D">
        <w:t>Oferta musi być podpisana w taki sposób by prawnie zobowiązywała wszystkich współpartnerów.</w:t>
      </w:r>
    </w:p>
    <w:p w:rsidR="00CC415B" w:rsidRPr="00B8622D" w:rsidRDefault="0043315C" w:rsidP="00EC057C">
      <w:pPr>
        <w:suppressAutoHyphens/>
        <w:spacing w:before="120"/>
        <w:rPr>
          <w:b/>
          <w:caps/>
        </w:rPr>
      </w:pPr>
      <w:r w:rsidRPr="00B8622D">
        <w:rPr>
          <w:b/>
          <w:caps/>
        </w:rPr>
        <w:t>XI</w:t>
      </w:r>
      <w:r w:rsidR="00EC057C" w:rsidRPr="00B8622D">
        <w:rPr>
          <w:b/>
          <w:caps/>
        </w:rPr>
        <w:t xml:space="preserve">I. </w:t>
      </w:r>
      <w:r w:rsidR="00CC415B" w:rsidRPr="00B8622D">
        <w:rPr>
          <w:b/>
          <w:caps/>
          <w:u w:val="single"/>
        </w:rPr>
        <w:t>Sposób porozumiewania się zamawiającego z wykonawcami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 xml:space="preserve">Stosownie do treści art. 27 ustawy, w niniejszym postępowaniu Zamawiający </w:t>
      </w:r>
      <w:r w:rsidR="00377DA4">
        <w:t xml:space="preserve">                         </w:t>
      </w:r>
      <w:r w:rsidRPr="00B8622D">
        <w:t>i Wykonawcy przekazują oświadczenia, wnioski, zawiadomienia oraz informacje pisemnie lub faksem.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>Każda ze stron na żądanie drugiej niezwłocznie potwierdza fakt otrzymania oświadczeń, wniosków, zawiadomień oraz informacji przekazanych faksem.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>W przypadku niepotwierdzenia faktu otrzymania dokumentów za pomocą faksu Zamawiający uzna, iż dokumenty dotarły czytelne do Wykonawcy w dniu i godzinie ich nadania (zgodnie z raportem rejestru połączeń urządzenia faksowego).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 xml:space="preserve"> W przypadku błędnie podanego numeru telefonu, faksu lub braku komunikacji </w:t>
      </w:r>
      <w:r w:rsidR="00377DA4">
        <w:t xml:space="preserve">                      </w:t>
      </w:r>
      <w:r w:rsidRPr="00B8622D">
        <w:t>z Wykonawcą Zamawiający nie ponosi odpowiedzialności z tytułu nie otrzymania informacji związ</w:t>
      </w:r>
      <w:r w:rsidR="005D6C2F">
        <w:t xml:space="preserve">anych </w:t>
      </w:r>
      <w:r w:rsidRPr="00B8622D">
        <w:t>z postępowaniem.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 xml:space="preserve">Adres do korespondencji z zamawiającym, dla dopuszczalnych form porozumiewania                                się wymienionych w </w:t>
      </w:r>
      <w:proofErr w:type="spellStart"/>
      <w:r w:rsidRPr="00B8622D">
        <w:t>ppkt</w:t>
      </w:r>
      <w:proofErr w:type="spellEnd"/>
      <w:r w:rsidRPr="00B8622D">
        <w:t xml:space="preserve"> 1,2 są zamieszczone w pkt I niniejszej specyfikacji.</w:t>
      </w:r>
    </w:p>
    <w:p w:rsidR="00CC415B" w:rsidRPr="00B8622D" w:rsidRDefault="00CC415B" w:rsidP="00CC415B">
      <w:pPr>
        <w:numPr>
          <w:ilvl w:val="0"/>
          <w:numId w:val="19"/>
        </w:numPr>
        <w:suppressAutoHyphens/>
        <w:jc w:val="both"/>
      </w:pPr>
      <w:r w:rsidRPr="00B8622D">
        <w:t>Zamawiający nie dopuszcza porozumiewania się z Wykonawcami telefonicznie oraz droga elektroniczną.</w:t>
      </w:r>
    </w:p>
    <w:p w:rsidR="00CC415B" w:rsidRPr="00B8622D" w:rsidRDefault="00CC415B" w:rsidP="00EC057C">
      <w:pPr>
        <w:widowControl w:val="0"/>
        <w:tabs>
          <w:tab w:val="left" w:pos="0"/>
        </w:tabs>
        <w:autoSpaceDE w:val="0"/>
        <w:jc w:val="both"/>
      </w:pPr>
    </w:p>
    <w:p w:rsidR="00CC415B" w:rsidRPr="00B8622D" w:rsidRDefault="0043315C" w:rsidP="00EC057C">
      <w:pPr>
        <w:suppressAutoHyphens/>
        <w:rPr>
          <w:b/>
          <w:caps/>
        </w:rPr>
      </w:pPr>
      <w:r w:rsidRPr="00B8622D">
        <w:rPr>
          <w:b/>
          <w:caps/>
        </w:rPr>
        <w:t>XIII</w:t>
      </w:r>
      <w:r w:rsidR="00EC057C" w:rsidRPr="00B8622D">
        <w:rPr>
          <w:b/>
          <w:caps/>
        </w:rPr>
        <w:t xml:space="preserve">.  </w:t>
      </w:r>
      <w:r w:rsidR="00CC415B" w:rsidRPr="00B8622D">
        <w:rPr>
          <w:b/>
          <w:caps/>
          <w:u w:val="single"/>
        </w:rPr>
        <w:t>Osoba uprawniona do porozumiewania się z wykonawcami</w:t>
      </w:r>
    </w:p>
    <w:p w:rsidR="000B0BD7" w:rsidRPr="00B8622D" w:rsidRDefault="000B0BD7" w:rsidP="000B0BD7">
      <w:r w:rsidRPr="00B8622D">
        <w:rPr>
          <w:bCs/>
        </w:rPr>
        <w:t xml:space="preserve">Anna </w:t>
      </w:r>
      <w:proofErr w:type="spellStart"/>
      <w:r w:rsidRPr="00B8622D">
        <w:rPr>
          <w:bCs/>
        </w:rPr>
        <w:t>Gątarek</w:t>
      </w:r>
      <w:proofErr w:type="spellEnd"/>
      <w:r w:rsidRPr="00B8622D">
        <w:rPr>
          <w:bCs/>
        </w:rPr>
        <w:t>- kierownik działu administracyjno- organizacyjnego</w:t>
      </w:r>
      <w:r w:rsidR="00CC415B" w:rsidRPr="00B8622D">
        <w:rPr>
          <w:bCs/>
        </w:rPr>
        <w:t>- w dni robocze w godzin</w:t>
      </w:r>
      <w:r w:rsidRPr="00B8622D">
        <w:rPr>
          <w:bCs/>
        </w:rPr>
        <w:t>ach od 11.00 do 14.00 tel.</w:t>
      </w:r>
      <w:r w:rsidRPr="00B8622D">
        <w:t xml:space="preserve"> (59) 84 29 829</w:t>
      </w:r>
    </w:p>
    <w:p w:rsidR="00CC415B" w:rsidRPr="00B8622D" w:rsidRDefault="000B0BD7" w:rsidP="00005693">
      <w:pPr>
        <w:rPr>
          <w:b/>
          <w:caps/>
          <w:u w:val="single"/>
        </w:rPr>
      </w:pPr>
      <w:r w:rsidRPr="00B8622D">
        <w:rPr>
          <w:bCs/>
        </w:rPr>
        <w:t xml:space="preserve"> </w:t>
      </w:r>
    </w:p>
    <w:p w:rsidR="00CC415B" w:rsidRPr="00B8622D" w:rsidRDefault="00EC057C" w:rsidP="00EC057C">
      <w:pPr>
        <w:suppressAutoHyphens/>
        <w:rPr>
          <w:b/>
          <w:caps/>
          <w:u w:val="single"/>
        </w:rPr>
      </w:pPr>
      <w:r w:rsidRPr="00B8622D">
        <w:rPr>
          <w:b/>
          <w:caps/>
          <w:u w:val="single"/>
        </w:rPr>
        <w:t>X</w:t>
      </w:r>
      <w:r w:rsidR="0043315C" w:rsidRPr="00B8622D">
        <w:rPr>
          <w:b/>
          <w:caps/>
          <w:u w:val="single"/>
        </w:rPr>
        <w:t>I</w:t>
      </w:r>
      <w:r w:rsidRPr="00B8622D">
        <w:rPr>
          <w:b/>
          <w:caps/>
          <w:u w:val="single"/>
        </w:rPr>
        <w:t xml:space="preserve">V.  </w:t>
      </w:r>
      <w:r w:rsidR="00CC415B" w:rsidRPr="00B8622D">
        <w:rPr>
          <w:b/>
          <w:caps/>
          <w:u w:val="single"/>
        </w:rPr>
        <w:t>Wymagania dotyczące wadium</w:t>
      </w:r>
    </w:p>
    <w:p w:rsidR="00CC415B" w:rsidRPr="00B8622D" w:rsidRDefault="00CC415B" w:rsidP="00CC415B">
      <w:pPr>
        <w:jc w:val="both"/>
        <w:rPr>
          <w:bCs/>
        </w:rPr>
      </w:pPr>
      <w:r w:rsidRPr="00B8622D">
        <w:rPr>
          <w:bCs/>
        </w:rPr>
        <w:t>W niniejszym postępowaniu Zamawiający</w:t>
      </w:r>
      <w:r w:rsidRPr="00B8622D">
        <w:rPr>
          <w:b/>
          <w:bCs/>
          <w:u w:val="single"/>
        </w:rPr>
        <w:t xml:space="preserve"> nie żąda</w:t>
      </w:r>
      <w:r w:rsidRPr="00B8622D">
        <w:rPr>
          <w:bCs/>
        </w:rPr>
        <w:t xml:space="preserve"> zabezpieczenia składanej oferty wadium. </w:t>
      </w:r>
    </w:p>
    <w:p w:rsidR="00CC415B" w:rsidRPr="00B8622D" w:rsidRDefault="00CC415B" w:rsidP="00CC415B">
      <w:pPr>
        <w:jc w:val="both"/>
        <w:rPr>
          <w:bCs/>
        </w:rPr>
      </w:pPr>
    </w:p>
    <w:p w:rsidR="00CC415B" w:rsidRPr="00B8622D" w:rsidRDefault="0043315C" w:rsidP="00EC057C">
      <w:pPr>
        <w:suppressAutoHyphens/>
        <w:rPr>
          <w:b/>
          <w:caps/>
          <w:u w:val="single"/>
        </w:rPr>
      </w:pPr>
      <w:r w:rsidRPr="00B8622D">
        <w:rPr>
          <w:b/>
          <w:caps/>
          <w:u w:val="single"/>
        </w:rPr>
        <w:t>XV</w:t>
      </w:r>
      <w:r w:rsidR="00EC057C" w:rsidRPr="00B8622D">
        <w:rPr>
          <w:b/>
          <w:caps/>
          <w:u w:val="single"/>
        </w:rPr>
        <w:t xml:space="preserve">. </w:t>
      </w:r>
      <w:r w:rsidR="00CC415B" w:rsidRPr="00B8622D">
        <w:rPr>
          <w:b/>
          <w:caps/>
          <w:u w:val="single"/>
        </w:rPr>
        <w:t>Termin związania ofertą</w:t>
      </w:r>
    </w:p>
    <w:p w:rsidR="00CC415B" w:rsidRPr="00B8622D" w:rsidRDefault="00CC415B" w:rsidP="00CC415B">
      <w:pPr>
        <w:widowControl w:val="0"/>
        <w:numPr>
          <w:ilvl w:val="1"/>
          <w:numId w:val="11"/>
        </w:numPr>
        <w:suppressAutoHyphens/>
        <w:autoSpaceDE w:val="0"/>
        <w:jc w:val="both"/>
      </w:pPr>
      <w:r w:rsidRPr="00B8622D">
        <w:t>Wykonawca jest związany ofertą 30 dni. Bieg terminu związania ofertą rozpoczyna się wraz z upływem terminu składania ofert.</w:t>
      </w:r>
    </w:p>
    <w:p w:rsidR="00CC415B" w:rsidRPr="00B8622D" w:rsidRDefault="00CC415B" w:rsidP="00CC415B">
      <w:pPr>
        <w:widowControl w:val="0"/>
        <w:numPr>
          <w:ilvl w:val="1"/>
          <w:numId w:val="11"/>
        </w:numPr>
        <w:suppressAutoHyphens/>
        <w:autoSpaceDE w:val="0"/>
        <w:jc w:val="both"/>
      </w:pPr>
      <w:r w:rsidRPr="00B8622D">
        <w:t>Wykonawca samodzielnie lub na wniosek Zamawiającego może przedłużyć termin z</w:t>
      </w:r>
      <w:r w:rsidR="000B0BD7" w:rsidRPr="00B8622D">
        <w:t>wiązania ofertą,</w:t>
      </w:r>
      <w:r w:rsidRPr="00B8622D">
        <w:t xml:space="preserve"> z tym że Zamawiający może tylko raz, co najmniej na 3 dni przed upływem terminu związania ofertą, zwrócić się do wykonawców o wyrażenie zgody na przedłużenie tego terminu o oznaczony okres, nie dłuższy jednak niż 60 dni.</w:t>
      </w:r>
    </w:p>
    <w:p w:rsidR="00CC415B" w:rsidRPr="00B8622D" w:rsidRDefault="00CC415B" w:rsidP="00CC415B">
      <w:pPr>
        <w:jc w:val="both"/>
      </w:pPr>
    </w:p>
    <w:p w:rsidR="00CC415B" w:rsidRPr="00B8622D" w:rsidRDefault="0043315C" w:rsidP="00EC057C">
      <w:pPr>
        <w:suppressAutoHyphens/>
        <w:rPr>
          <w:b/>
          <w:caps/>
          <w:u w:val="single"/>
        </w:rPr>
      </w:pPr>
      <w:r w:rsidRPr="00B8622D">
        <w:rPr>
          <w:b/>
          <w:caps/>
          <w:u w:val="single"/>
        </w:rPr>
        <w:t>xv</w:t>
      </w:r>
      <w:r w:rsidR="00EC057C" w:rsidRPr="00B8622D">
        <w:rPr>
          <w:b/>
          <w:caps/>
          <w:u w:val="single"/>
        </w:rPr>
        <w:t xml:space="preserve">i. </w:t>
      </w:r>
      <w:r w:rsidR="00CC415B" w:rsidRPr="00B8622D">
        <w:rPr>
          <w:b/>
          <w:caps/>
          <w:u w:val="single"/>
        </w:rPr>
        <w:t>Opis sposobu przygotowania ofert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Wykonawca może złożyć tylko jedną</w:t>
      </w:r>
      <w:r w:rsidR="000B0BD7" w:rsidRPr="00B8622D">
        <w:t xml:space="preserve"> ofertę zarówno na część 1 jak i </w:t>
      </w:r>
      <w:r w:rsidR="0029055B" w:rsidRPr="00B8622D">
        <w:t xml:space="preserve">części </w:t>
      </w:r>
      <w:r w:rsidR="000B0BD7" w:rsidRPr="00B8622D">
        <w:t xml:space="preserve">2 </w:t>
      </w:r>
      <w:r w:rsidRPr="00B8622D">
        <w:t xml:space="preserve"> zamówienia.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Ofertę składa się pod rygorem nieważności w formie pisemnej. Zamawiający nie wyraża zgody na złożenie oferty w postaci elektronicznej.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Treść oferty musi odpowiadać treści specyfikacji.</w:t>
      </w:r>
    </w:p>
    <w:p w:rsidR="00CC415B" w:rsidRDefault="00CC415B" w:rsidP="00CC415B">
      <w:pPr>
        <w:widowControl w:val="0"/>
        <w:numPr>
          <w:ilvl w:val="1"/>
          <w:numId w:val="20"/>
        </w:numPr>
        <w:autoSpaceDE w:val="0"/>
        <w:jc w:val="both"/>
        <w:rPr>
          <w:u w:val="single"/>
        </w:rPr>
      </w:pPr>
      <w:r w:rsidRPr="00B8622D">
        <w:t xml:space="preserve">Ofertę sporządza się w języku polskim. Dla zapewnienia czytelności oferta powinna zostać wypełniona drukiem maszynowym lub czytelnym pismem ręcznym. Oferta może mieć również postać wydruku komputerowego. Zaleca się, aby oferta wraz z załączonymi do oferty dokumentami była zszyta lub spięta i posiadała ponumerowane strony. </w:t>
      </w:r>
      <w:r w:rsidRPr="00B8622D">
        <w:rPr>
          <w:u w:val="single"/>
        </w:rPr>
        <w:t>Wszelkie poprawki lub zmiany w tekście oferty muszą być parafowane własnoręcznie przez osobę podpisująca ofertę.</w:t>
      </w:r>
    </w:p>
    <w:p w:rsidR="00005693" w:rsidRPr="00B8622D" w:rsidRDefault="00005693" w:rsidP="00005693">
      <w:pPr>
        <w:widowControl w:val="0"/>
        <w:autoSpaceDE w:val="0"/>
        <w:ind w:left="360"/>
        <w:jc w:val="both"/>
        <w:rPr>
          <w:u w:val="single"/>
        </w:rPr>
      </w:pP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Ofertę stanowi załączony do SIWZ wypełniony druk „FORMULARZ OFERTOWY –</w:t>
      </w:r>
      <w:r w:rsidR="00EC057C" w:rsidRPr="00B8622D">
        <w:t xml:space="preserve">dla </w:t>
      </w:r>
      <w:r w:rsidR="00EC057C" w:rsidRPr="00B8622D">
        <w:lastRenderedPageBreak/>
        <w:t xml:space="preserve">części 1 i 2  załącznik Nr 1 </w:t>
      </w:r>
      <w:r w:rsidRPr="00B8622D">
        <w:t>wraz z załączonymi wymaganymi dokumentami, oraz drukami sporządzonymi przez Zamawiającego. Oferta powinna być sporządzona zgodnie z treścią zawartą na formularzach załączonych do SIWZ. Wykonawca może złożyć ofertę na własnych formularzach, których treść winna być zgodna z formularzami załączonymi do specyfikacji.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Ofertę (formularze ofertowe wraz z załącznikami) muszą podpisać osoby uprawnion</w:t>
      </w:r>
      <w:r w:rsidR="000B0BD7" w:rsidRPr="00B8622D">
        <w:t>e, które zgodnie</w:t>
      </w:r>
      <w:r w:rsidRPr="00B8622D">
        <w:t xml:space="preserve"> z obowiązującymi przepisami prawa oraz treścią załączonego odpisu  </w:t>
      </w:r>
      <w:r w:rsidR="00005693">
        <w:t xml:space="preserve">                  </w:t>
      </w:r>
      <w:r w:rsidRPr="00B8622D">
        <w:t xml:space="preserve">z właściwego rejestru lub ewidencji, mogą skutecznie składać oświadczenia woli w imieniu Wykonawcy. Ofertę może podpisać pełnomocnik Wykonawcy, jeżeli do oferty zostanie załączone pełnomocnictwo ogólne lub szczególne dotyczące niniejszego postępowania. 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 xml:space="preserve">Podpisy złożone przez Wykonawcę powinny być opatrzone czytelnym imieniem </w:t>
      </w:r>
      <w:r w:rsidR="00005693">
        <w:t xml:space="preserve">                        </w:t>
      </w:r>
      <w:r w:rsidRPr="00B8622D">
        <w:t>i nazwiskiem lub pieczęcią imienną.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>Wykonawcy występujący wspó</w:t>
      </w:r>
      <w:r w:rsidR="00180D60" w:rsidRPr="00B8622D">
        <w:t xml:space="preserve">lnie </w:t>
      </w:r>
      <w:r w:rsidRPr="00B8622D">
        <w:t>muszą ustanowić p</w:t>
      </w:r>
      <w:r w:rsidR="00180D60" w:rsidRPr="00B8622D">
        <w:t xml:space="preserve">ełnomocnika </w:t>
      </w:r>
      <w:r w:rsidRPr="00B8622D">
        <w:t>do reprezentowania ich w postępowaniu o udzielenie niniejszego zamówi</w:t>
      </w:r>
      <w:r w:rsidR="000B0BD7" w:rsidRPr="00B8622D">
        <w:t xml:space="preserve">enia lub </w:t>
      </w:r>
      <w:r w:rsidRPr="00B8622D">
        <w:t xml:space="preserve">do reprezentowania ich </w:t>
      </w:r>
      <w:r w:rsidR="00005693">
        <w:t xml:space="preserve">                   </w:t>
      </w:r>
      <w:r w:rsidRPr="00B8622D">
        <w:t xml:space="preserve">w postępowaniu oraz zawarcia umowy o udzielenie zamówienia publicznego. 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 xml:space="preserve">Załączone do oferty dokumenty muszą być przedłożone w formie oryginału bądź kopii poświadczonej „za zgodność z oryginałem” przez Wykonawcę na każdej zapisanej stronie kopii dokumentu. </w:t>
      </w:r>
    </w:p>
    <w:p w:rsidR="00CC415B" w:rsidRPr="00B8622D" w:rsidRDefault="00CC415B" w:rsidP="00CC415B">
      <w:pPr>
        <w:ind w:left="360"/>
      </w:pPr>
      <w:r w:rsidRPr="00B8622D">
        <w:t xml:space="preserve">W przypadku Wykonawców wspólnie ubiegających się o udzielenie zamówienia oraz  </w:t>
      </w:r>
      <w:r w:rsidR="00005693">
        <w:t xml:space="preserve">                </w:t>
      </w:r>
      <w:r w:rsidRPr="00B8622D">
        <w:t>w przypadku podmiotów o których mowa w §1 ust. 2 i 3 Rozporządzenia Prezesa Rady Ministrów z dnia 30 grudnia 2009 w sprawie rodzajów dokumentów, jakich może żądać zamawiający od wykonawcy oraz form, w jakich te dokumenty mogą być składane, kopie dokumentów dotyczących odpowiednio Wykonawcy lub tych podmiotów są poświadczane „za zgodność z oryginałem” przez Wykonawcę lub te podmioty. Podpisy złożone przez Wykonawcę lub podmioty, o których mowa w art. 26 ust. 2b ustawy powinny być opatrzone czytelnym imieniem i nazwiskiem lub pieczęcią imienną. Uznaje się, że pełnomocnictwo do podpisania oferty obejmuje pełnomocnictwo do poświadczenia za zgodność z oryginałem kopii dokumentów załączonych do oferty. Zamawiający będzie żądał przedstawienia oryginału lub notarialnie poświadczonej kopii wyłącznie wtedy, gdy złożona kopia dokumentu jest nieczytelna lub budzi wątpliwości, co do jej prawdziwości.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  <w:jc w:val="both"/>
      </w:pPr>
      <w:r w:rsidRPr="00B8622D">
        <w:t xml:space="preserve"> Dokumenty sporządzone w języku obcym są składane wraz z tłumaczeniem na język </w:t>
      </w:r>
      <w:r w:rsidR="00005693">
        <w:t xml:space="preserve">   </w:t>
      </w:r>
      <w:r w:rsidRPr="00B8622D">
        <w:t>polski.</w:t>
      </w:r>
    </w:p>
    <w:p w:rsidR="00CC415B" w:rsidRPr="00B8622D" w:rsidRDefault="00CC415B" w:rsidP="00CC415B">
      <w:pPr>
        <w:widowControl w:val="0"/>
        <w:numPr>
          <w:ilvl w:val="1"/>
          <w:numId w:val="20"/>
        </w:numPr>
        <w:suppressAutoHyphens/>
        <w:autoSpaceDE w:val="0"/>
      </w:pPr>
      <w:r w:rsidRPr="00B8622D">
        <w:t xml:space="preserve"> Jeżeli oferta zawiera informacje stanowiące tajemnicę przedsiębiorstwa, w rozumieniu przepisów o zwalczaniu nieuczciwej konkurencji, co do których wykonawca zastrzega, że nie mogą być udostępniane innym uczestnikom postępowania, muszą być powinny one być umieszczone w osobnej, wewnętrznej kopercie oznaczone klauzulą:  </w:t>
      </w:r>
    </w:p>
    <w:p w:rsidR="00CC415B" w:rsidRPr="00B8622D" w:rsidRDefault="00CC415B" w:rsidP="00CC415B">
      <w:pPr>
        <w:widowControl w:val="0"/>
        <w:autoSpaceDE w:val="0"/>
        <w:ind w:left="360"/>
      </w:pPr>
      <w:r w:rsidRPr="00B8622D">
        <w:t xml:space="preserve">NIE UDOSTĘPNIAĆ INNYM UCZESTNIKOM POSTĘPOWANIA, INFORMACJE STANOWIĄCE TAJEMNICĘ PRZEDSIĘBIORSTWA* W ROZUMIENIU ART. 11 UST. 4 USTAWY O ZWALCZANIU NIEUCZCIWEJ KONKURENCJI,  </w:t>
      </w:r>
    </w:p>
    <w:p w:rsidR="00CC415B" w:rsidRPr="00B8622D" w:rsidRDefault="00CC415B" w:rsidP="00CC415B">
      <w:pPr>
        <w:ind w:left="360"/>
      </w:pPr>
      <w:r w:rsidRPr="00B8622D">
        <w:t>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 (tj. Dz. U. z 2003r</w:t>
      </w:r>
      <w:r w:rsidR="00EC057C" w:rsidRPr="00B8622D">
        <w:t xml:space="preserve">., Nr 153, poz. 1503 ze zm. </w:t>
      </w:r>
      <w:r w:rsidRPr="00B8622D">
        <w:t>).</w:t>
      </w:r>
    </w:p>
    <w:p w:rsidR="000B0BD7" w:rsidRPr="00B8622D" w:rsidRDefault="000B0BD7" w:rsidP="000B0BD7">
      <w:pPr>
        <w:pStyle w:val="Akapitzlist"/>
        <w:numPr>
          <w:ilvl w:val="1"/>
          <w:numId w:val="20"/>
        </w:numPr>
        <w:rPr>
          <w:rFonts w:ascii="Times New Roman" w:hAnsi="Times New Roman"/>
          <w:b/>
          <w:sz w:val="24"/>
          <w:szCs w:val="24"/>
        </w:rPr>
      </w:pPr>
      <w:r w:rsidRPr="00B8622D">
        <w:rPr>
          <w:rFonts w:ascii="Times New Roman" w:hAnsi="Times New Roman"/>
          <w:b/>
          <w:sz w:val="24"/>
          <w:szCs w:val="24"/>
        </w:rPr>
        <w:t xml:space="preserve"> Zaleca się, aby wykonawca dokonał wizji lokalnej terenu prac a także zdobył na własną odpowiedzialność i ryzyko wszelkie dodatkowe informacje,</w:t>
      </w:r>
      <w:r w:rsidRPr="00B8622D">
        <w:rPr>
          <w:rFonts w:ascii="Times New Roman" w:hAnsi="Times New Roman"/>
          <w:b/>
          <w:sz w:val="24"/>
          <w:szCs w:val="24"/>
        </w:rPr>
        <w:br/>
        <w:t>które mogą być konieczne do przygotowania oferty oraz zawarcia umowy</w:t>
      </w:r>
      <w:r w:rsidRPr="00B8622D">
        <w:rPr>
          <w:rFonts w:ascii="Times New Roman" w:hAnsi="Times New Roman"/>
          <w:b/>
          <w:sz w:val="24"/>
          <w:szCs w:val="24"/>
        </w:rPr>
        <w:br/>
        <w:t xml:space="preserve"> i wykonania zamówienia. Koszty dokonania wizji lokalnej terenu prac poniesie wykonawca. </w:t>
      </w:r>
    </w:p>
    <w:p w:rsidR="00CC415B" w:rsidRPr="00B8622D" w:rsidRDefault="00CC415B" w:rsidP="00CC415B">
      <w:pPr>
        <w:ind w:left="1080"/>
        <w:jc w:val="both"/>
      </w:pPr>
    </w:p>
    <w:p w:rsidR="00CC415B" w:rsidRPr="00B8622D" w:rsidRDefault="0043315C" w:rsidP="00EC057C">
      <w:pPr>
        <w:suppressAutoHyphens/>
        <w:ind w:firstLine="142"/>
        <w:rPr>
          <w:b/>
          <w:caps/>
          <w:u w:val="single"/>
        </w:rPr>
      </w:pPr>
      <w:r w:rsidRPr="00B8622D">
        <w:rPr>
          <w:b/>
          <w:caps/>
        </w:rPr>
        <w:t>xvi</w:t>
      </w:r>
      <w:r w:rsidR="00EC057C" w:rsidRPr="00B8622D">
        <w:rPr>
          <w:b/>
          <w:caps/>
        </w:rPr>
        <w:t>i.</w:t>
      </w:r>
      <w:r w:rsidR="00EC057C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Miejsce, termin składania i otwarcia ofert</w:t>
      </w:r>
    </w:p>
    <w:p w:rsidR="000B0BD7" w:rsidRPr="00B8622D" w:rsidRDefault="000B0BD7" w:rsidP="000B0BD7">
      <w:pPr>
        <w:suppressAutoHyphens/>
        <w:ind w:left="180"/>
        <w:rPr>
          <w:b/>
          <w:caps/>
          <w:u w:val="single"/>
        </w:rPr>
      </w:pPr>
    </w:p>
    <w:p w:rsidR="000B0BD7" w:rsidRPr="00B8622D" w:rsidRDefault="000B0BD7" w:rsidP="000B0BD7">
      <w:pPr>
        <w:numPr>
          <w:ilvl w:val="0"/>
          <w:numId w:val="14"/>
        </w:numPr>
        <w:tabs>
          <w:tab w:val="clear" w:pos="5040"/>
          <w:tab w:val="num" w:pos="284"/>
        </w:tabs>
        <w:ind w:left="0" w:firstLine="0"/>
        <w:jc w:val="both"/>
      </w:pPr>
      <w:r w:rsidRPr="00B8622D">
        <w:t xml:space="preserve">Ofertę należy złożyć w zamkniętej kopercie/opakowaniu, w sposób gwarantujący zachowanie poufności jej treści oraz zabezpieczające jej nienaruszalność do terminu otwarcia ofert. </w:t>
      </w:r>
      <w:r w:rsidRPr="00B8622D">
        <w:rPr>
          <w:b/>
          <w:u w:val="single"/>
        </w:rPr>
        <w:t>(należy złożyć na każdą część oddzielnie, jednak gdy wykonawca składa ofertę na dwie części wówczas może złoży</w:t>
      </w:r>
      <w:r w:rsidRPr="00B8622D">
        <w:rPr>
          <w:b/>
        </w:rPr>
        <w:t>ć</w:t>
      </w:r>
      <w:r w:rsidRPr="00B8622D">
        <w:rPr>
          <w:b/>
          <w:u w:val="single"/>
        </w:rPr>
        <w:t xml:space="preserve"> je razem w jednej kopercie )</w:t>
      </w:r>
    </w:p>
    <w:p w:rsidR="000B0BD7" w:rsidRPr="00B8622D" w:rsidRDefault="000B0BD7" w:rsidP="000B0BD7">
      <w:pPr>
        <w:jc w:val="both"/>
      </w:pPr>
      <w:r w:rsidRPr="00B8622D">
        <w:t xml:space="preserve">Koperta, opakowanie zawierające ofertę winno być zaadresowane do Zamawiającego na adres: </w:t>
      </w:r>
    </w:p>
    <w:p w:rsidR="00C91BDD" w:rsidRDefault="000B0BD7" w:rsidP="00C91BDD">
      <w:pPr>
        <w:jc w:val="both"/>
      </w:pPr>
      <w:r w:rsidRPr="00B8622D">
        <w:rPr>
          <w:b/>
        </w:rPr>
        <w:t>Pomorski Zespół Parków Krajobrazowych w Słupsku, ul. Sz</w:t>
      </w:r>
      <w:r w:rsidR="00C91BDD">
        <w:rPr>
          <w:b/>
        </w:rPr>
        <w:t>arych Szeregów 14, 76-200 Słupsk</w:t>
      </w:r>
      <w:r w:rsidRPr="00B8622D">
        <w:t xml:space="preserve"> i opatrzone nazwą i dokładnym adresem Wykonawcy oraz oznaczone w sposób następujący:</w:t>
      </w:r>
      <w:r w:rsidR="00C91BDD">
        <w:t xml:space="preserve"> </w:t>
      </w:r>
    </w:p>
    <w:p w:rsidR="00C91BDD" w:rsidRPr="00C91BDD" w:rsidRDefault="00C91BDD" w:rsidP="00C91BDD">
      <w:pPr>
        <w:jc w:val="center"/>
        <w:rPr>
          <w:b/>
        </w:rPr>
      </w:pPr>
      <w:r w:rsidRPr="00C91BDD">
        <w:rPr>
          <w:b/>
        </w:rPr>
        <w:t>Ochrona ekosystemów torfow</w:t>
      </w:r>
      <w:r>
        <w:rPr>
          <w:b/>
        </w:rPr>
        <w:t>iskowych w podziale na 2 części- część………</w:t>
      </w:r>
    </w:p>
    <w:p w:rsidR="000B0BD7" w:rsidRPr="00B8622D" w:rsidRDefault="000B0BD7" w:rsidP="000B0BD7">
      <w:pPr>
        <w:tabs>
          <w:tab w:val="num" w:pos="540"/>
        </w:tabs>
        <w:spacing w:line="360" w:lineRule="auto"/>
        <w:ind w:left="540" w:hanging="360"/>
        <w:jc w:val="center"/>
        <w:rPr>
          <w:b/>
          <w:bCs/>
          <w:u w:val="single"/>
          <w:vertAlign w:val="superscript"/>
        </w:rPr>
      </w:pPr>
      <w:r w:rsidRPr="00B8622D">
        <w:rPr>
          <w:bCs/>
        </w:rPr>
        <w:t xml:space="preserve">nie otwierać przed </w:t>
      </w:r>
      <w:r w:rsidR="00EC057C" w:rsidRPr="00B8622D">
        <w:rPr>
          <w:b/>
          <w:bCs/>
          <w:u w:val="single"/>
        </w:rPr>
        <w:t>11</w:t>
      </w:r>
      <w:r w:rsidRPr="00B8622D">
        <w:rPr>
          <w:b/>
          <w:bCs/>
          <w:u w:val="single"/>
        </w:rPr>
        <w:t xml:space="preserve"> marca 2011 r. przed godz. 10</w:t>
      </w:r>
      <w:r w:rsidRPr="00B8622D">
        <w:rPr>
          <w:b/>
          <w:bCs/>
          <w:u w:val="single"/>
          <w:vertAlign w:val="superscript"/>
        </w:rPr>
        <w:t>30</w:t>
      </w:r>
    </w:p>
    <w:p w:rsidR="000B0BD7" w:rsidRPr="00B8622D" w:rsidRDefault="000B0BD7" w:rsidP="000B0BD7">
      <w:r w:rsidRPr="00B8622D">
        <w:t xml:space="preserve">Oferty należy złożyć w siedzibie Zamawiającego tj. w sekretariacie </w:t>
      </w:r>
    </w:p>
    <w:p w:rsidR="000B0BD7" w:rsidRPr="00B8622D" w:rsidRDefault="000B0BD7" w:rsidP="000B0BD7">
      <w:r w:rsidRPr="00B8622D">
        <w:rPr>
          <w:b/>
          <w:bCs/>
        </w:rPr>
        <w:t>Pomorski Zespół Parków Krajobrazowych w Słupsku, ul. Szarych Szeregów 14, 76-200 Słupsk</w:t>
      </w:r>
    </w:p>
    <w:p w:rsidR="000B0BD7" w:rsidRPr="00B8622D" w:rsidRDefault="000B0BD7" w:rsidP="000B0BD7">
      <w:pPr>
        <w:numPr>
          <w:ilvl w:val="0"/>
          <w:numId w:val="14"/>
        </w:numPr>
        <w:tabs>
          <w:tab w:val="clear" w:pos="5040"/>
          <w:tab w:val="num" w:pos="284"/>
        </w:tabs>
        <w:ind w:left="0" w:firstLine="0"/>
        <w:jc w:val="both"/>
      </w:pPr>
      <w:r w:rsidRPr="00B8622D">
        <w:t xml:space="preserve">Termin składania ofert upływa dnia: </w:t>
      </w:r>
      <w:r w:rsidR="00EC057C" w:rsidRPr="00B8622D">
        <w:rPr>
          <w:b/>
          <w:u w:val="single"/>
        </w:rPr>
        <w:t>11</w:t>
      </w:r>
      <w:r w:rsidRPr="00B8622D">
        <w:rPr>
          <w:b/>
          <w:u w:val="single"/>
        </w:rPr>
        <w:t xml:space="preserve"> marca  2011 r. o godz. 10:00.</w:t>
      </w:r>
      <w:r w:rsidRPr="00B8622D">
        <w:t xml:space="preserve"> </w:t>
      </w:r>
    </w:p>
    <w:p w:rsidR="000B0BD7" w:rsidRPr="00B8622D" w:rsidRDefault="000B0BD7" w:rsidP="000B0BD7">
      <w:pPr>
        <w:tabs>
          <w:tab w:val="num" w:pos="284"/>
        </w:tabs>
        <w:jc w:val="both"/>
      </w:pPr>
      <w:r w:rsidRPr="00B8622D">
        <w:t xml:space="preserve">Oferty złożone po terminie zwraca się bez otwierania po upływie terminu przewidzianego na wniesienie protestu. </w:t>
      </w:r>
    </w:p>
    <w:p w:rsidR="000B0BD7" w:rsidRPr="00B8622D" w:rsidRDefault="000B0BD7" w:rsidP="000B0BD7">
      <w:r w:rsidRPr="00B8622D">
        <w:t xml:space="preserve">Otwarcie ofert nastąpi: w dniu : </w:t>
      </w:r>
      <w:r w:rsidR="00EC057C" w:rsidRPr="00B8622D">
        <w:rPr>
          <w:b/>
        </w:rPr>
        <w:t>11</w:t>
      </w:r>
      <w:r w:rsidRPr="00B8622D">
        <w:rPr>
          <w:b/>
        </w:rPr>
        <w:t xml:space="preserve"> marca  2011 r. o godzinie 10:30</w:t>
      </w:r>
      <w:r w:rsidRPr="00B8622D">
        <w:t xml:space="preserve"> w siedzibie Zamawiającego tzn.                       </w:t>
      </w:r>
    </w:p>
    <w:p w:rsidR="000B0BD7" w:rsidRPr="00B8622D" w:rsidRDefault="000B0BD7" w:rsidP="000B0BD7">
      <w:pPr>
        <w:rPr>
          <w:b/>
        </w:rPr>
      </w:pPr>
      <w:r w:rsidRPr="00B8622D">
        <w:rPr>
          <w:b/>
        </w:rPr>
        <w:t xml:space="preserve">w Pomorski Zespół Parków Krajobrazowych w Słupsku, ul. Szarych Szeregów 14, 76-200 Słupsk w sali konferencyjnej. </w:t>
      </w:r>
    </w:p>
    <w:p w:rsidR="000B0BD7" w:rsidRPr="00B8622D" w:rsidRDefault="000B0BD7" w:rsidP="000B0BD7">
      <w:r w:rsidRPr="00B8622D">
        <w:t xml:space="preserve">Złożona oferta zostanie zarejestrowana w taki sposób, że osoba przyjmująca oznaczy kopertę kolejnym numerem oraz odnotuje datę i dokładny czas wpływu.       </w:t>
      </w:r>
    </w:p>
    <w:p w:rsidR="000B0BD7" w:rsidRPr="00B8622D" w:rsidRDefault="000B0BD7" w:rsidP="000B0BD7">
      <w:pPr>
        <w:jc w:val="both"/>
      </w:pPr>
      <w:r w:rsidRPr="00B8622D">
        <w:t xml:space="preserve">Na żądanie wykonawcy zostanie wydany dowód wpływu oferty zawierający odcisk organizatora przetargu, nazwisko i imię osoby przyjmującej, oznaczenie przetargu oraz datę i dokładny czas wpływu. </w:t>
      </w:r>
    </w:p>
    <w:p w:rsidR="000B0BD7" w:rsidRPr="00B8622D" w:rsidRDefault="000B0BD7" w:rsidP="000B0BD7">
      <w:pPr>
        <w:numPr>
          <w:ilvl w:val="0"/>
          <w:numId w:val="14"/>
        </w:numPr>
        <w:tabs>
          <w:tab w:val="clear" w:pos="5040"/>
          <w:tab w:val="num" w:pos="284"/>
        </w:tabs>
        <w:ind w:left="0" w:firstLine="0"/>
        <w:jc w:val="both"/>
      </w:pPr>
      <w:r w:rsidRPr="00B8622D">
        <w:t xml:space="preserve">Zmiany - wycofanie oferty. Wykonawca może wprowadzić zmiany do oferty przed upływem terminu do składania ofert. W treści oferty zmieniającej można zamieścić uzupełniające informacje o zmianach w ofercie pierwotnej. Składanie ofert zmieniających podlega tym samym zasadom, co składanie ofert pierwotnych, przy czym kopertę należy dodatkowo oznaczyć napisem </w:t>
      </w:r>
      <w:r w:rsidRPr="00B8622D">
        <w:rPr>
          <w:b/>
        </w:rPr>
        <w:t xml:space="preserve">„ZMIANA OFERTY”. </w:t>
      </w:r>
      <w:r w:rsidRPr="00B8622D">
        <w:t>Wykonawca ma prawo przed upływem terminu składania ofert wycofać ofertę z postępowania. Warunkiem skutecznego wycofania oferty będzie dostarczenie do miejsca składania ofert oświadczenia wykonawcy przed terminem składania ofert.</w:t>
      </w:r>
    </w:p>
    <w:p w:rsidR="000B0BD7" w:rsidRPr="00B8622D" w:rsidRDefault="000B0BD7" w:rsidP="000B0BD7">
      <w:pPr>
        <w:suppressAutoHyphens/>
        <w:ind w:left="180"/>
        <w:rPr>
          <w:b/>
          <w:caps/>
          <w:u w:val="single"/>
        </w:rPr>
      </w:pPr>
    </w:p>
    <w:p w:rsidR="00924D60" w:rsidRPr="00B8622D" w:rsidRDefault="00924D60" w:rsidP="000B0BD7">
      <w:pPr>
        <w:suppressAutoHyphens/>
        <w:ind w:left="180"/>
        <w:rPr>
          <w:b/>
          <w:caps/>
          <w:u w:val="single"/>
        </w:rPr>
      </w:pPr>
    </w:p>
    <w:p w:rsidR="00CC415B" w:rsidRPr="00B8622D" w:rsidRDefault="0043315C" w:rsidP="00EC057C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xVIII</w:t>
      </w:r>
      <w:r w:rsidR="00EC057C" w:rsidRPr="00B8622D">
        <w:rPr>
          <w:b/>
          <w:caps/>
        </w:rPr>
        <w:t>.</w:t>
      </w:r>
      <w:r w:rsidR="00EC057C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Opis sposobu obliczenia ceny </w:t>
      </w:r>
    </w:p>
    <w:p w:rsidR="00CC415B" w:rsidRPr="00B8622D" w:rsidRDefault="00CC415B" w:rsidP="00CC415B">
      <w:pPr>
        <w:ind w:left="720"/>
        <w:rPr>
          <w:b/>
          <w:caps/>
          <w:u w:val="single"/>
        </w:rPr>
      </w:pPr>
    </w:p>
    <w:p w:rsidR="00CC415B" w:rsidRPr="00B8622D" w:rsidRDefault="00CC415B" w:rsidP="00CC415B">
      <w:pPr>
        <w:widowControl w:val="0"/>
        <w:numPr>
          <w:ilvl w:val="1"/>
          <w:numId w:val="23"/>
        </w:numPr>
        <w:suppressAutoHyphens/>
        <w:autoSpaceDE w:val="0"/>
        <w:jc w:val="both"/>
      </w:pPr>
      <w:r w:rsidRPr="00B8622D">
        <w:t>Cena oferty zamówienia powinna uwzględniać wszystkie zobowiązania, musi być podana w PLN cyfrowo do dwóch miejsc po przecinku i słownie.</w:t>
      </w:r>
    </w:p>
    <w:p w:rsidR="00CC415B" w:rsidRPr="00B8622D" w:rsidRDefault="00CC415B" w:rsidP="00CC415B">
      <w:pPr>
        <w:widowControl w:val="0"/>
        <w:numPr>
          <w:ilvl w:val="1"/>
          <w:numId w:val="23"/>
        </w:numPr>
        <w:suppressAutoHyphens/>
        <w:autoSpaceDE w:val="0"/>
        <w:jc w:val="both"/>
      </w:pPr>
      <w:r w:rsidRPr="00B8622D">
        <w:t>Cena podana w ofercie powinna obejmować wszystkie koszty i składniki związane z wykonaniem zamówienia zgodnie z jego opisem.</w:t>
      </w:r>
    </w:p>
    <w:p w:rsidR="00CC415B" w:rsidRPr="00B8622D" w:rsidRDefault="00CC415B" w:rsidP="00CC415B">
      <w:pPr>
        <w:widowControl w:val="0"/>
        <w:autoSpaceDE w:val="0"/>
        <w:ind w:left="510"/>
        <w:jc w:val="both"/>
        <w:rPr>
          <w:rFonts w:eastAsia="SimSun"/>
        </w:rPr>
      </w:pPr>
    </w:p>
    <w:p w:rsidR="00377DA4" w:rsidRDefault="00EC057C" w:rsidP="00EC057C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</w:t>
      </w:r>
      <w:r w:rsidR="0043315C" w:rsidRPr="00B8622D">
        <w:rPr>
          <w:b/>
          <w:caps/>
        </w:rPr>
        <w:t>I</w:t>
      </w:r>
      <w:r w:rsidRPr="00B8622D">
        <w:rPr>
          <w:b/>
          <w:caps/>
        </w:rPr>
        <w:t>x.</w:t>
      </w:r>
      <w:r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Informacje o walucie, w jakiej mogą być prowadzone rozliczenia miedzy zamawiającym a wykonawcą: </w:t>
      </w:r>
    </w:p>
    <w:p w:rsidR="00CC415B" w:rsidRPr="00005693" w:rsidRDefault="00377DA4" w:rsidP="00377DA4">
      <w:pPr>
        <w:suppressAutoHyphens/>
        <w:ind w:left="142"/>
      </w:pPr>
      <w:r>
        <w:t>R</w:t>
      </w:r>
      <w:r w:rsidRPr="00377DA4">
        <w:t xml:space="preserve">ozliczenia </w:t>
      </w:r>
      <w:r>
        <w:t>p</w:t>
      </w:r>
      <w:r w:rsidR="00CC415B" w:rsidRPr="00005693">
        <w:t>omiędzy Zamawiającym a przyszłym Wykonawcą odbywać się będą w złotych polskich.</w:t>
      </w:r>
    </w:p>
    <w:p w:rsidR="00CC415B" w:rsidRPr="00B8622D" w:rsidRDefault="00CC415B" w:rsidP="00CC415B">
      <w:pPr>
        <w:pStyle w:val="Tekstpodstawowywcity"/>
        <w:ind w:left="0"/>
      </w:pP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lastRenderedPageBreak/>
        <w:t>xx</w:t>
      </w:r>
      <w:r w:rsidR="00DA5FE2" w:rsidRPr="00B8622D">
        <w:rPr>
          <w:b/>
          <w:caps/>
          <w:u w:val="single"/>
        </w:rPr>
        <w:t xml:space="preserve">. </w:t>
      </w:r>
      <w:r w:rsidR="00CC415B" w:rsidRPr="00B8622D">
        <w:rPr>
          <w:b/>
          <w:caps/>
          <w:u w:val="single"/>
        </w:rPr>
        <w:t>Opis kryteriów, którymi Zamawiający będzie się kierował przy wyborze oferty, wraz z podaniem znaczenia tych kryteriów oraz sposobu oceny ofert</w:t>
      </w:r>
    </w:p>
    <w:p w:rsidR="00CC415B" w:rsidRPr="00B8622D" w:rsidRDefault="00CC415B" w:rsidP="00CC415B">
      <w:pPr>
        <w:ind w:left="540"/>
        <w:rPr>
          <w:b/>
          <w:caps/>
          <w:u w:val="single"/>
        </w:rPr>
      </w:pPr>
    </w:p>
    <w:p w:rsidR="00CC415B" w:rsidRPr="00B8622D" w:rsidRDefault="00CC415B" w:rsidP="00CC415B">
      <w:pPr>
        <w:pStyle w:val="Nagwek1"/>
        <w:keepLines w:val="0"/>
        <w:numPr>
          <w:ilvl w:val="0"/>
          <w:numId w:val="24"/>
        </w:numPr>
        <w:spacing w:before="0"/>
        <w:ind w:left="567" w:hanging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 odniesieniu do Wykonawców, którzy spełnili postawione warunki komisja dokona oceny ofert </w:t>
      </w:r>
      <w:r w:rsidR="000B0BD7" w:rsidRPr="00B8622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Pr="00B8622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(dla każdej z części oddzielnie) na podstawie następujących kryteriów:</w:t>
      </w:r>
    </w:p>
    <w:p w:rsidR="00CC415B" w:rsidRPr="00B8622D" w:rsidRDefault="00CC415B" w:rsidP="00CC415B">
      <w:pPr>
        <w:shd w:val="clear" w:color="auto" w:fill="FFFFFF"/>
        <w:ind w:left="38"/>
      </w:pPr>
    </w:p>
    <w:tbl>
      <w:tblPr>
        <w:tblW w:w="0" w:type="auto"/>
        <w:tblInd w:w="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6379"/>
        <w:gridCol w:w="1559"/>
      </w:tblGrid>
      <w:tr w:rsidR="00B8622D" w:rsidRPr="00B8622D" w:rsidTr="00B179A5">
        <w:tc>
          <w:tcPr>
            <w:tcW w:w="639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CC415B" w:rsidRPr="00B8622D" w:rsidRDefault="00CC415B" w:rsidP="00B179A5">
            <w:pPr>
              <w:jc w:val="center"/>
              <w:rPr>
                <w:b/>
              </w:rPr>
            </w:pPr>
            <w:r w:rsidRPr="00B8622D">
              <w:rPr>
                <w:b/>
              </w:rPr>
              <w:t>Lp.</w:t>
            </w:r>
          </w:p>
        </w:tc>
        <w:tc>
          <w:tcPr>
            <w:tcW w:w="6379" w:type="dxa"/>
            <w:tcBorders>
              <w:top w:val="single" w:sz="12" w:space="0" w:color="auto"/>
              <w:bottom w:val="nil"/>
            </w:tcBorders>
            <w:vAlign w:val="center"/>
          </w:tcPr>
          <w:p w:rsidR="00CC415B" w:rsidRPr="00B8622D" w:rsidRDefault="00CC415B" w:rsidP="00B179A5">
            <w:pPr>
              <w:jc w:val="center"/>
              <w:rPr>
                <w:b/>
              </w:rPr>
            </w:pPr>
            <w:r w:rsidRPr="00B8622D">
              <w:rPr>
                <w:b/>
              </w:rPr>
              <w:t>Opis kryteriów oceny</w:t>
            </w:r>
          </w:p>
        </w:tc>
        <w:tc>
          <w:tcPr>
            <w:tcW w:w="155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CC415B" w:rsidRPr="00B8622D" w:rsidRDefault="00CC415B" w:rsidP="00B179A5">
            <w:pPr>
              <w:jc w:val="center"/>
              <w:rPr>
                <w:b/>
              </w:rPr>
            </w:pPr>
            <w:r w:rsidRPr="00B8622D">
              <w:rPr>
                <w:b/>
              </w:rPr>
              <w:t>Znaczenie</w:t>
            </w:r>
          </w:p>
        </w:tc>
      </w:tr>
      <w:tr w:rsidR="00B8622D" w:rsidRPr="00B8622D" w:rsidTr="00B179A5">
        <w:tc>
          <w:tcPr>
            <w:tcW w:w="6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C415B" w:rsidRPr="00B8622D" w:rsidRDefault="00CC415B" w:rsidP="00B179A5">
            <w:pPr>
              <w:jc w:val="center"/>
            </w:pPr>
            <w:r w:rsidRPr="00B8622D">
              <w:t xml:space="preserve">1. 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415B" w:rsidRPr="00B8622D" w:rsidRDefault="00CC415B" w:rsidP="00B179A5">
            <w:r w:rsidRPr="00B8622D">
              <w:t>Cena oferty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415B" w:rsidRPr="00B8622D" w:rsidRDefault="00CC415B" w:rsidP="00B179A5">
            <w:pPr>
              <w:jc w:val="center"/>
            </w:pPr>
            <w:r w:rsidRPr="00B8622D">
              <w:t>100%</w:t>
            </w:r>
          </w:p>
        </w:tc>
      </w:tr>
    </w:tbl>
    <w:p w:rsidR="00CC415B" w:rsidRPr="00B8622D" w:rsidRDefault="00CC415B" w:rsidP="00CC415B">
      <w:pPr>
        <w:shd w:val="clear" w:color="auto" w:fill="FFFFFF"/>
        <w:ind w:left="38" w:right="461"/>
        <w:jc w:val="both"/>
        <w:rPr>
          <w:bCs/>
        </w:rPr>
      </w:pPr>
    </w:p>
    <w:p w:rsidR="00CC415B" w:rsidRPr="00B8622D" w:rsidRDefault="00CC415B" w:rsidP="00CC415B">
      <w:pPr>
        <w:pStyle w:val="Tekstpodstawowy"/>
      </w:pPr>
      <w:r w:rsidRPr="00B8622D">
        <w:t>Za najkorzystniejszą ofertę zastanie uznana oferta zawierająca najniższą cenę spośród ofert nieodrzuconych, złożonych przez wykonawców nie podlegających wykluczeniu.</w:t>
      </w:r>
    </w:p>
    <w:p w:rsidR="00CC415B" w:rsidRPr="00B8622D" w:rsidRDefault="00CC415B" w:rsidP="00CC415B">
      <w:pPr>
        <w:pStyle w:val="Nagwek1"/>
        <w:keepLines w:val="0"/>
        <w:numPr>
          <w:ilvl w:val="0"/>
          <w:numId w:val="24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Przy wyborze najkorzystniejszej oferty (</w:t>
      </w:r>
      <w:r w:rsidRPr="00B8622D">
        <w:rPr>
          <w:rFonts w:ascii="Times New Roman" w:hAnsi="Times New Roman" w:cs="Times New Roman"/>
          <w:bCs w:val="0"/>
          <w:color w:val="auto"/>
          <w:sz w:val="24"/>
          <w:szCs w:val="24"/>
        </w:rPr>
        <w:t>osobno na każdą z części</w:t>
      </w:r>
      <w:r w:rsidRPr="00B8622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) niniejszego postępowania Zamawiający będzie kierował się następującymi kryteriami oceny: </w:t>
      </w:r>
    </w:p>
    <w:p w:rsidR="00CC415B" w:rsidRPr="00B8622D" w:rsidRDefault="00CC415B" w:rsidP="00CC415B"/>
    <w:p w:rsidR="00CC415B" w:rsidRPr="00B8622D" w:rsidRDefault="00CC415B" w:rsidP="00CC415B">
      <w:pPr>
        <w:pStyle w:val="Tekstpodstawowywcity31"/>
        <w:ind w:left="0"/>
        <w:rPr>
          <w:b/>
          <w:bCs/>
          <w:sz w:val="24"/>
          <w:szCs w:val="24"/>
        </w:rPr>
      </w:pPr>
      <w:r w:rsidRPr="00B8622D">
        <w:rPr>
          <w:b/>
          <w:bCs/>
          <w:sz w:val="24"/>
          <w:szCs w:val="24"/>
        </w:rPr>
        <w:t xml:space="preserve">Cena </w:t>
      </w:r>
      <w:r w:rsidRPr="00B8622D">
        <w:rPr>
          <w:b/>
          <w:sz w:val="24"/>
          <w:szCs w:val="24"/>
        </w:rPr>
        <w:t xml:space="preserve">(cena brutto) </w:t>
      </w:r>
      <w:r w:rsidRPr="00B8622D">
        <w:rPr>
          <w:b/>
          <w:bCs/>
          <w:sz w:val="24"/>
          <w:szCs w:val="24"/>
        </w:rPr>
        <w:t xml:space="preserve">– 100%. </w:t>
      </w:r>
    </w:p>
    <w:p w:rsidR="00CC415B" w:rsidRPr="00B8622D" w:rsidRDefault="00CC415B" w:rsidP="00CC415B">
      <w:pPr>
        <w:ind w:left="3556" w:firstLine="698"/>
        <w:rPr>
          <w:b/>
          <w:bCs/>
          <w:vertAlign w:val="subscript"/>
        </w:rPr>
      </w:pPr>
      <w:proofErr w:type="spellStart"/>
      <w:r w:rsidRPr="00B8622D">
        <w:rPr>
          <w:b/>
          <w:bCs/>
        </w:rPr>
        <w:t>L</w:t>
      </w:r>
      <w:r w:rsidRPr="00B8622D">
        <w:rPr>
          <w:b/>
          <w:bCs/>
          <w:vertAlign w:val="subscript"/>
        </w:rPr>
        <w:t>c</w:t>
      </w:r>
      <w:proofErr w:type="spellEnd"/>
      <w:r w:rsidRPr="00B8622D">
        <w:rPr>
          <w:b/>
          <w:bCs/>
        </w:rPr>
        <w:t>=</w:t>
      </w:r>
      <w:proofErr w:type="spellStart"/>
      <w:r w:rsidRPr="00B8622D">
        <w:rPr>
          <w:b/>
          <w:bCs/>
        </w:rPr>
        <w:t>C</w:t>
      </w:r>
      <w:r w:rsidRPr="00B8622D">
        <w:rPr>
          <w:b/>
          <w:bCs/>
          <w:vertAlign w:val="subscript"/>
        </w:rPr>
        <w:t>omin</w:t>
      </w:r>
      <w:proofErr w:type="spellEnd"/>
      <w:r w:rsidRPr="00B8622D">
        <w:rPr>
          <w:b/>
          <w:bCs/>
        </w:rPr>
        <w:t>/</w:t>
      </w:r>
      <w:proofErr w:type="spellStart"/>
      <w:r w:rsidRPr="00B8622D">
        <w:rPr>
          <w:b/>
          <w:bCs/>
        </w:rPr>
        <w:t>C</w:t>
      </w:r>
      <w:r w:rsidRPr="00B8622D">
        <w:rPr>
          <w:b/>
          <w:bCs/>
          <w:vertAlign w:val="subscript"/>
        </w:rPr>
        <w:t>obad</w:t>
      </w:r>
      <w:proofErr w:type="spellEnd"/>
      <w:r w:rsidRPr="00B8622D">
        <w:rPr>
          <w:b/>
          <w:bCs/>
        </w:rPr>
        <w:t xml:space="preserve"> x </w:t>
      </w:r>
      <w:proofErr w:type="spellStart"/>
      <w:r w:rsidRPr="00B8622D">
        <w:rPr>
          <w:b/>
          <w:bCs/>
        </w:rPr>
        <w:t>K</w:t>
      </w:r>
      <w:r w:rsidRPr="00B8622D">
        <w:rPr>
          <w:b/>
          <w:bCs/>
          <w:vertAlign w:val="subscript"/>
        </w:rPr>
        <w:t>p</w:t>
      </w:r>
      <w:proofErr w:type="spellEnd"/>
      <w:r w:rsidRPr="00B8622D">
        <w:rPr>
          <w:b/>
          <w:bCs/>
          <w:vertAlign w:val="subscript"/>
        </w:rPr>
        <w:t xml:space="preserve"> </w:t>
      </w:r>
      <w:r w:rsidRPr="00B8622D">
        <w:rPr>
          <w:b/>
          <w:bCs/>
        </w:rPr>
        <w:t xml:space="preserve">x </w:t>
      </w:r>
      <w:proofErr w:type="spellStart"/>
      <w:r w:rsidRPr="00B8622D">
        <w:rPr>
          <w:b/>
          <w:bCs/>
        </w:rPr>
        <w:t>W</w:t>
      </w:r>
      <w:r w:rsidRPr="00B8622D">
        <w:rPr>
          <w:b/>
          <w:bCs/>
          <w:vertAlign w:val="subscript"/>
        </w:rPr>
        <w:t>c</w:t>
      </w:r>
      <w:proofErr w:type="spellEnd"/>
    </w:p>
    <w:p w:rsidR="00CC415B" w:rsidRPr="00B8622D" w:rsidRDefault="00CC415B" w:rsidP="00CC415B">
      <w:pPr>
        <w:jc w:val="both"/>
      </w:pPr>
      <w:r w:rsidRPr="00B8622D">
        <w:t>gdzie:</w:t>
      </w:r>
    </w:p>
    <w:p w:rsidR="00CC415B" w:rsidRPr="00B8622D" w:rsidRDefault="00CC415B" w:rsidP="00CC415B">
      <w:pPr>
        <w:jc w:val="both"/>
      </w:pPr>
      <w:proofErr w:type="spellStart"/>
      <w:r w:rsidRPr="00B8622D">
        <w:rPr>
          <w:b/>
          <w:bCs/>
        </w:rPr>
        <w:t>C</w:t>
      </w:r>
      <w:r w:rsidRPr="00B8622D">
        <w:rPr>
          <w:b/>
          <w:bCs/>
          <w:vertAlign w:val="subscript"/>
        </w:rPr>
        <w:t>omin</w:t>
      </w:r>
      <w:proofErr w:type="spellEnd"/>
      <w:r w:rsidRPr="00B8622D">
        <w:t xml:space="preserve"> – najniższa wartość brutto oferowana </w:t>
      </w:r>
    </w:p>
    <w:p w:rsidR="00CC415B" w:rsidRPr="00B8622D" w:rsidRDefault="00CC415B" w:rsidP="00CC415B">
      <w:pPr>
        <w:jc w:val="both"/>
      </w:pPr>
      <w:proofErr w:type="spellStart"/>
      <w:r w:rsidRPr="00B8622D">
        <w:rPr>
          <w:b/>
          <w:bCs/>
        </w:rPr>
        <w:t>C</w:t>
      </w:r>
      <w:r w:rsidRPr="00B8622D">
        <w:rPr>
          <w:b/>
          <w:bCs/>
          <w:vertAlign w:val="subscript"/>
        </w:rPr>
        <w:t>obad</w:t>
      </w:r>
      <w:proofErr w:type="spellEnd"/>
      <w:r w:rsidRPr="00B8622D">
        <w:t xml:space="preserve"> – wartość brutto oferty badanej</w:t>
      </w:r>
    </w:p>
    <w:p w:rsidR="00CC415B" w:rsidRPr="00B8622D" w:rsidRDefault="00CC415B" w:rsidP="00CC415B">
      <w:pPr>
        <w:jc w:val="both"/>
      </w:pPr>
      <w:proofErr w:type="spellStart"/>
      <w:r w:rsidRPr="00B8622D">
        <w:rPr>
          <w:b/>
          <w:bCs/>
        </w:rPr>
        <w:t>K</w:t>
      </w:r>
      <w:r w:rsidRPr="00B8622D">
        <w:rPr>
          <w:b/>
          <w:bCs/>
          <w:vertAlign w:val="subscript"/>
        </w:rPr>
        <w:t>p</w:t>
      </w:r>
      <w:proofErr w:type="spellEnd"/>
      <w:r w:rsidRPr="00B8622D">
        <w:t xml:space="preserve"> – współczynnik proporcjonalności, równy 100</w:t>
      </w:r>
    </w:p>
    <w:p w:rsidR="00CC415B" w:rsidRPr="00B8622D" w:rsidRDefault="00CC415B" w:rsidP="00CC415B">
      <w:pPr>
        <w:jc w:val="both"/>
      </w:pPr>
      <w:proofErr w:type="spellStart"/>
      <w:r w:rsidRPr="00B8622D">
        <w:rPr>
          <w:b/>
          <w:bCs/>
        </w:rPr>
        <w:t>W</w:t>
      </w:r>
      <w:r w:rsidRPr="00B8622D">
        <w:rPr>
          <w:b/>
          <w:bCs/>
          <w:vertAlign w:val="subscript"/>
        </w:rPr>
        <w:t>c</w:t>
      </w:r>
      <w:proofErr w:type="spellEnd"/>
      <w:r w:rsidRPr="00B8622D">
        <w:t xml:space="preserve"> – waga (znaczenie) kryterium ceny, równa 100%</w:t>
      </w:r>
    </w:p>
    <w:p w:rsidR="00CC415B" w:rsidRPr="00B8622D" w:rsidRDefault="00CC415B" w:rsidP="00CC415B">
      <w:pPr>
        <w:widowControl w:val="0"/>
        <w:autoSpaceDE w:val="0"/>
        <w:ind w:right="-83"/>
        <w:jc w:val="both"/>
        <w:rPr>
          <w:rFonts w:eastAsia="SimSun"/>
          <w:b/>
          <w:bCs/>
          <w:shd w:val="clear" w:color="auto" w:fill="FFFFFF"/>
        </w:rPr>
      </w:pPr>
    </w:p>
    <w:p w:rsidR="00CC415B" w:rsidRPr="00B8622D" w:rsidRDefault="00CC415B" w:rsidP="00CC415B">
      <w:pPr>
        <w:jc w:val="both"/>
      </w:pPr>
      <w:r w:rsidRPr="00B8622D">
        <w:t>Oferta, która przedstawi najkorzystniejszy bilans (maksymalna liczba punktów przy</w:t>
      </w:r>
      <w:r w:rsidR="00C91BDD">
        <w:t>znanych w oparciu</w:t>
      </w:r>
      <w:r w:rsidRPr="00B8622D">
        <w:t xml:space="preserve"> o ustalone kryteria) zostanie uznana za najkorzystniejszą, pozostałe oferty zostaną sklasy</w:t>
      </w:r>
      <w:r w:rsidR="000B0BD7" w:rsidRPr="00B8622D">
        <w:t xml:space="preserve">fikowane zgodnie </w:t>
      </w:r>
      <w:r w:rsidRPr="00B8622D">
        <w:t xml:space="preserve"> z ilością uzyskanych punktów. </w:t>
      </w:r>
    </w:p>
    <w:p w:rsidR="00CC415B" w:rsidRPr="00B8622D" w:rsidRDefault="00CC415B" w:rsidP="00CC415B">
      <w:pPr>
        <w:widowControl w:val="0"/>
        <w:autoSpaceDE w:val="0"/>
        <w:jc w:val="both"/>
      </w:pPr>
    </w:p>
    <w:p w:rsidR="00CC415B" w:rsidRPr="00B8622D" w:rsidRDefault="00CC415B" w:rsidP="00CC415B">
      <w:pPr>
        <w:widowControl w:val="0"/>
        <w:numPr>
          <w:ilvl w:val="1"/>
          <w:numId w:val="13"/>
        </w:numPr>
        <w:tabs>
          <w:tab w:val="clear" w:pos="530"/>
          <w:tab w:val="num" w:pos="284"/>
        </w:tabs>
        <w:suppressAutoHyphens/>
        <w:autoSpaceDE w:val="0"/>
        <w:ind w:left="0" w:right="-83" w:firstLine="0"/>
        <w:jc w:val="both"/>
        <w:rPr>
          <w:rFonts w:eastAsia="SimSun"/>
          <w:shd w:val="clear" w:color="auto" w:fill="FFFFFF"/>
        </w:rPr>
      </w:pPr>
      <w:r w:rsidRPr="00B8622D">
        <w:rPr>
          <w:rFonts w:eastAsia="SimSun"/>
          <w:shd w:val="clear" w:color="auto" w:fill="FFFFFF"/>
        </w:rPr>
        <w:t>Zamawiający wybierze ofertę, która uzyska największą ilość punktów zgodnie z wzo</w:t>
      </w:r>
      <w:r w:rsidR="000B0BD7" w:rsidRPr="00B8622D">
        <w:rPr>
          <w:rFonts w:eastAsia="SimSun"/>
          <w:shd w:val="clear" w:color="auto" w:fill="FFFFFF"/>
        </w:rPr>
        <w:t xml:space="preserve">rem określonym  </w:t>
      </w:r>
      <w:r w:rsidRPr="00B8622D">
        <w:rPr>
          <w:rFonts w:eastAsia="SimSun"/>
          <w:shd w:val="clear" w:color="auto" w:fill="FFFFFF"/>
        </w:rPr>
        <w:t xml:space="preserve">w </w:t>
      </w:r>
      <w:proofErr w:type="spellStart"/>
      <w:r w:rsidRPr="00B8622D">
        <w:rPr>
          <w:rFonts w:eastAsia="SimSun"/>
          <w:shd w:val="clear" w:color="auto" w:fill="FFFFFF"/>
        </w:rPr>
        <w:t>ppkt</w:t>
      </w:r>
      <w:proofErr w:type="spellEnd"/>
      <w:r w:rsidRPr="00B8622D">
        <w:rPr>
          <w:rFonts w:eastAsia="SimSun"/>
          <w:shd w:val="clear" w:color="auto" w:fill="FFFFFF"/>
        </w:rPr>
        <w:t xml:space="preserve"> 1.</w:t>
      </w:r>
    </w:p>
    <w:p w:rsidR="00CC415B" w:rsidRPr="00B8622D" w:rsidRDefault="00CC415B" w:rsidP="00CC415B">
      <w:pPr>
        <w:widowControl w:val="0"/>
        <w:numPr>
          <w:ilvl w:val="1"/>
          <w:numId w:val="13"/>
        </w:numPr>
        <w:tabs>
          <w:tab w:val="clear" w:pos="530"/>
          <w:tab w:val="num" w:pos="284"/>
        </w:tabs>
        <w:suppressAutoHyphens/>
        <w:autoSpaceDE w:val="0"/>
        <w:ind w:left="0" w:right="-83" w:firstLine="0"/>
        <w:jc w:val="both"/>
        <w:rPr>
          <w:rFonts w:eastAsia="SimSun"/>
          <w:shd w:val="clear" w:color="auto" w:fill="FFFFFF"/>
        </w:rPr>
      </w:pPr>
      <w:r w:rsidRPr="00B8622D">
        <w:rPr>
          <w:rFonts w:eastAsia="SimSun"/>
          <w:shd w:val="clear" w:color="auto" w:fill="FFFFFF"/>
        </w:rPr>
        <w:t>Zamawiający poprawi omyłki, o których mowa w art. 87 ust. 2 ustawy niezwłocznie powiadamiając o tym fakcie Wykonawcę, którego oferta została poprawiona.</w:t>
      </w:r>
    </w:p>
    <w:p w:rsidR="00CC415B" w:rsidRPr="00B8622D" w:rsidRDefault="00CC415B" w:rsidP="00CC415B">
      <w:pPr>
        <w:widowControl w:val="0"/>
        <w:numPr>
          <w:ilvl w:val="1"/>
          <w:numId w:val="13"/>
        </w:numPr>
        <w:tabs>
          <w:tab w:val="clear" w:pos="530"/>
          <w:tab w:val="num" w:pos="284"/>
        </w:tabs>
        <w:suppressAutoHyphens/>
        <w:autoSpaceDE w:val="0"/>
        <w:ind w:left="0" w:right="-83" w:firstLine="0"/>
        <w:jc w:val="both"/>
        <w:rPr>
          <w:rFonts w:eastAsia="SimSun"/>
          <w:shd w:val="clear" w:color="auto" w:fill="FFFFFF"/>
        </w:rPr>
      </w:pPr>
      <w:r w:rsidRPr="00B8622D">
        <w:rPr>
          <w:rFonts w:eastAsia="SimSun"/>
          <w:shd w:val="clear" w:color="auto" w:fill="FFFFFF"/>
        </w:rPr>
        <w:t xml:space="preserve">O wyborze najkorzystniejszej oferty Zamawiający zawiadomi niezwłocznie wykonawców zgodnie z art. 92 ustawy. Wybranemu Wykonawcy Zamawiający wskaże termin i miejsce podpisania umowy.       </w:t>
      </w:r>
    </w:p>
    <w:p w:rsidR="00CC415B" w:rsidRPr="00B8622D" w:rsidRDefault="00CC415B" w:rsidP="00CC415B">
      <w:pPr>
        <w:widowControl w:val="0"/>
        <w:autoSpaceDE w:val="0"/>
        <w:ind w:right="-83"/>
        <w:jc w:val="both"/>
        <w:rPr>
          <w:bCs/>
        </w:rPr>
      </w:pPr>
      <w:r w:rsidRPr="00B8622D">
        <w:rPr>
          <w:bCs/>
        </w:rPr>
        <w:t xml:space="preserve">                       </w:t>
      </w:r>
    </w:p>
    <w:p w:rsidR="00CC415B" w:rsidRPr="00B8622D" w:rsidRDefault="0043315C" w:rsidP="00DA5FE2">
      <w:pPr>
        <w:suppressAutoHyphens/>
        <w:ind w:left="-57"/>
        <w:rPr>
          <w:b/>
          <w:caps/>
          <w:u w:val="single"/>
        </w:rPr>
      </w:pPr>
      <w:r w:rsidRPr="00B8622D">
        <w:rPr>
          <w:b/>
          <w:caps/>
          <w:u w:val="single"/>
        </w:rPr>
        <w:t>xx</w:t>
      </w:r>
      <w:r w:rsidR="00DA5FE2" w:rsidRPr="00B8622D">
        <w:rPr>
          <w:b/>
          <w:caps/>
          <w:u w:val="single"/>
        </w:rPr>
        <w:t xml:space="preserve">i. </w:t>
      </w:r>
      <w:r w:rsidR="00CC415B" w:rsidRPr="00B8622D">
        <w:rPr>
          <w:b/>
          <w:caps/>
          <w:u w:val="single"/>
        </w:rPr>
        <w:t>Informacja o formalnościach, jakie powinny być dopełnione po wyborze oferty w celu zawarcia umowy w sprawie zamówienia publicznego</w:t>
      </w:r>
    </w:p>
    <w:p w:rsidR="000B0BD7" w:rsidRPr="00B8622D" w:rsidRDefault="000B0BD7" w:rsidP="000B0BD7">
      <w:pPr>
        <w:suppressAutoHyphens/>
        <w:rPr>
          <w:b/>
          <w:caps/>
          <w:u w:val="single"/>
        </w:rPr>
      </w:pP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Niezwłocznie po wyborze najkorzystniejszej oferty Zamawiający jednocześnie zawiadamia Wykonawców, którzy złożyli oferty, o:</w:t>
      </w:r>
    </w:p>
    <w:p w:rsidR="000B0BD7" w:rsidRPr="00B8622D" w:rsidRDefault="000B0BD7" w:rsidP="000B0BD7">
      <w:pPr>
        <w:pStyle w:val="Tekstpodstawowy22"/>
        <w:numPr>
          <w:ilvl w:val="2"/>
          <w:numId w:val="21"/>
        </w:numPr>
        <w:tabs>
          <w:tab w:val="left" w:pos="540"/>
          <w:tab w:val="num" w:pos="993"/>
        </w:tabs>
        <w:spacing w:after="0" w:line="240" w:lineRule="auto"/>
        <w:ind w:left="539" w:firstLine="0"/>
        <w:jc w:val="both"/>
      </w:pPr>
      <w:r w:rsidRPr="00B8622D">
        <w:t>wyborze najkorzystniejszej oferty, podając nazwę (firmę), albo imię i nazwisko, siedzibę albo adres zamieszkania i adres Wykonawcy, którego ofertę wybrano, uzasadnienie jej wyboru oraz nazwy (firmy), albo imiona i nazwiska, siedziby albo miejsca zamieszkania i adresy Wykonawców, którzy złożyli oferty, a także punktację przyznaną ofertom w każdym kryterium oceny ofert i łączna punktację;</w:t>
      </w:r>
    </w:p>
    <w:p w:rsidR="000B0BD7" w:rsidRPr="00B8622D" w:rsidRDefault="000B0BD7" w:rsidP="000B0BD7">
      <w:pPr>
        <w:pStyle w:val="Tekstpodstawowy22"/>
        <w:numPr>
          <w:ilvl w:val="2"/>
          <w:numId w:val="21"/>
        </w:numPr>
        <w:tabs>
          <w:tab w:val="clear" w:pos="2340"/>
          <w:tab w:val="left" w:pos="540"/>
          <w:tab w:val="num" w:pos="993"/>
        </w:tabs>
        <w:spacing w:after="0" w:line="240" w:lineRule="auto"/>
        <w:ind w:left="567" w:firstLine="0"/>
        <w:jc w:val="both"/>
      </w:pPr>
      <w:r w:rsidRPr="00B8622D">
        <w:t xml:space="preserve">Wykonawcach, których oferty zostały odrzucone, podając uzasadnienie faktyczne </w:t>
      </w:r>
      <w:r w:rsidR="00005693">
        <w:t xml:space="preserve">         </w:t>
      </w:r>
      <w:r w:rsidRPr="00B8622D">
        <w:t xml:space="preserve"> i prawne;</w:t>
      </w:r>
    </w:p>
    <w:p w:rsidR="000B0BD7" w:rsidRPr="00B8622D" w:rsidRDefault="000B0BD7" w:rsidP="000B0BD7">
      <w:pPr>
        <w:pStyle w:val="Tekstpodstawowy22"/>
        <w:numPr>
          <w:ilvl w:val="2"/>
          <w:numId w:val="21"/>
        </w:numPr>
        <w:tabs>
          <w:tab w:val="clear" w:pos="2340"/>
          <w:tab w:val="left" w:pos="540"/>
          <w:tab w:val="num" w:pos="993"/>
        </w:tabs>
        <w:spacing w:after="0" w:line="240" w:lineRule="auto"/>
        <w:ind w:left="567" w:firstLine="0"/>
        <w:jc w:val="both"/>
      </w:pPr>
      <w:r w:rsidRPr="00B8622D">
        <w:t>Wykonawcach, którzy zostali wykluczeni z postępowania o udzielenie zamówienia, podając uzasadnienie faktyczne i prawne;</w:t>
      </w:r>
    </w:p>
    <w:p w:rsidR="000B0BD7" w:rsidRPr="00B8622D" w:rsidRDefault="000B0BD7" w:rsidP="000B0BD7">
      <w:pPr>
        <w:pStyle w:val="Tekstpodstawowy22"/>
        <w:numPr>
          <w:ilvl w:val="2"/>
          <w:numId w:val="21"/>
        </w:numPr>
        <w:tabs>
          <w:tab w:val="clear" w:pos="2340"/>
          <w:tab w:val="left" w:pos="540"/>
          <w:tab w:val="num" w:pos="993"/>
        </w:tabs>
        <w:spacing w:after="0" w:line="240" w:lineRule="auto"/>
        <w:ind w:left="567" w:firstLine="0"/>
        <w:jc w:val="both"/>
      </w:pPr>
      <w:r w:rsidRPr="00B8622D">
        <w:lastRenderedPageBreak/>
        <w:t>terminie, określonym zgodnie z art. 94 ust. 1 lub 2 ustawy, po którego upływie umowa w sprawie zamówienia publicznego może być zawarta;</w:t>
      </w: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Niezwłocznie po wyborze najkorzystniejszej oferty, Zamawiający zamieszcza informacje, o których mowa w pkt. 1a), na stronie internetowej Pomorskiego Zespołu Parków Krajobrazowych</w:t>
      </w:r>
      <w:r w:rsidRPr="00B8622D">
        <w:rPr>
          <w:b/>
          <w:bCs/>
        </w:rPr>
        <w:t xml:space="preserve">  bip.pomorskieparki.pl </w:t>
      </w:r>
      <w:r w:rsidRPr="00B8622D">
        <w:rPr>
          <w:bCs/>
        </w:rPr>
        <w:t>oraz w miejscu publicznie dostępnym w swojej siedzibie – tablica ogłoszeń.</w:t>
      </w: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Zamawiający zawiera umowę w sprawie zamówienia publicznego w terminie określonym zgodnie  z art. 94 ust. 1 lub 2 ustawy.</w:t>
      </w: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Jeżeli Wykonawca, którego oferta została wybrana, uchyla się od zawarcia umowy w sprawie zamówienia publicznego lub nie wnosi wymaganego zabezpieczenia należytego wykonania umowy, (jeżeli było ono wymagane), Zamawiający może wybrać ofertę najkorzystniejszą spośród pozostałych ofert bez przeprowadzenia ich ponownego badania i oceny, chyba że zachodzą przesłanki unieważnienia postępowania, o których mowa w art. 93 ustawy.</w:t>
      </w: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Zamawiający będzie żądał przed podpisaniem umowy przedłożenia dokumentów potwierdzających,  że osoby podpisujące ofertę i osoby, które będą podpisywać umowę, mogą występować w obrocie prawnym i ich podpisy maja moc wiążącą w przypadku nie złożenia jej wraz z ofertą.</w:t>
      </w:r>
    </w:p>
    <w:p w:rsidR="000B0BD7" w:rsidRPr="00B8622D" w:rsidRDefault="000B0BD7" w:rsidP="000B0BD7">
      <w:pPr>
        <w:numPr>
          <w:ilvl w:val="1"/>
          <w:numId w:val="22"/>
        </w:numPr>
        <w:spacing w:after="120"/>
        <w:jc w:val="both"/>
        <w:rPr>
          <w:bCs/>
        </w:rPr>
      </w:pPr>
      <w:r w:rsidRPr="00B8622D">
        <w:rPr>
          <w:bCs/>
        </w:rPr>
        <w:t>W przypadku wybrania oferty Wykonawców wspólnie ubiegających się o udzielenie zamówienia, zamawiający żądać będzie, przed zawarciem umowy, przedłożenia umowy regulującej współpracę tych Wykonawców, w przypadku nie złożenia jej wraz z ofertą.</w:t>
      </w:r>
    </w:p>
    <w:p w:rsidR="000B0BD7" w:rsidRPr="00B8622D" w:rsidRDefault="000B0BD7" w:rsidP="000B0BD7">
      <w:pPr>
        <w:suppressAutoHyphens/>
        <w:rPr>
          <w:b/>
          <w:caps/>
          <w:u w:val="single"/>
        </w:rPr>
      </w:pPr>
    </w:p>
    <w:p w:rsidR="00CC415B" w:rsidRPr="00B8622D" w:rsidRDefault="0043315C" w:rsidP="00DA5FE2">
      <w:pPr>
        <w:suppressAutoHyphens/>
        <w:jc w:val="both"/>
        <w:rPr>
          <w:b/>
          <w:caps/>
          <w:u w:val="single"/>
        </w:rPr>
      </w:pPr>
      <w:r w:rsidRPr="00B8622D">
        <w:rPr>
          <w:b/>
          <w:caps/>
        </w:rPr>
        <w:t>xxi</w:t>
      </w:r>
      <w:r w:rsidR="00DA5FE2" w:rsidRPr="00B8622D">
        <w:rPr>
          <w:b/>
          <w:caps/>
        </w:rPr>
        <w:t>i.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Istotne dla stron postanowienia, które zostaną wprowadzone do treści zawieranej umowy w sprawie zamówienia publicznego, ogólne warunki umowy albo wzór umowy, jeżeli Zamawiający wymaga od wykonawcy,  aby zawarł z nim umowę w sprawie zamówienia publicznego na takich warunkach </w:t>
      </w:r>
    </w:p>
    <w:p w:rsidR="00CC415B" w:rsidRPr="00B8622D" w:rsidRDefault="00CC415B" w:rsidP="00CC415B">
      <w:pPr>
        <w:spacing w:after="120"/>
        <w:ind w:left="180"/>
        <w:jc w:val="both"/>
      </w:pPr>
      <w:r w:rsidRPr="00B8622D">
        <w:t>zawarte są w załączniku nr 4 do SIWZ</w:t>
      </w: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xxiII</w:t>
      </w:r>
      <w:r w:rsidR="00DA5FE2" w:rsidRPr="00B8622D">
        <w:rPr>
          <w:b/>
          <w:caps/>
        </w:rPr>
        <w:t>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Wymagania dotyczące zabezpieczenia należytego wykonania umowy</w:t>
      </w:r>
    </w:p>
    <w:p w:rsidR="00CC415B" w:rsidRPr="00B8622D" w:rsidRDefault="00CC415B" w:rsidP="00CC415B">
      <w:r w:rsidRPr="00B8622D">
        <w:t xml:space="preserve">Zamawiający </w:t>
      </w:r>
      <w:r w:rsidRPr="00B8622D">
        <w:rPr>
          <w:b/>
          <w:u w:val="single"/>
        </w:rPr>
        <w:t>nie będzie</w:t>
      </w:r>
      <w:r w:rsidRPr="00B8622D">
        <w:t xml:space="preserve"> wymagał od Wykonawcy, który złożył najkorzystniejszą ofertę.</w:t>
      </w:r>
    </w:p>
    <w:p w:rsidR="00CC415B" w:rsidRPr="00B8622D" w:rsidRDefault="00CC415B" w:rsidP="00CC415B">
      <w:pPr>
        <w:rPr>
          <w:b/>
          <w:caps/>
          <w:u w:val="single"/>
        </w:rPr>
      </w:pPr>
    </w:p>
    <w:p w:rsidR="00CC415B" w:rsidRPr="00B8622D" w:rsidRDefault="00DA5FE2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</w:t>
      </w:r>
      <w:r w:rsidR="0043315C" w:rsidRPr="00B8622D">
        <w:rPr>
          <w:b/>
          <w:caps/>
        </w:rPr>
        <w:t>I</w:t>
      </w:r>
      <w:r w:rsidRPr="00B8622D">
        <w:rPr>
          <w:b/>
          <w:caps/>
        </w:rPr>
        <w:t>v.</w:t>
      </w:r>
      <w:r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Wyjaśnienia i Modyfikacje Specyfikacji </w:t>
      </w:r>
    </w:p>
    <w:p w:rsidR="00C20EA9" w:rsidRPr="00B8622D" w:rsidRDefault="00C20EA9" w:rsidP="00C20EA9">
      <w:pPr>
        <w:suppressAutoHyphens/>
        <w:rPr>
          <w:b/>
          <w:caps/>
          <w:u w:val="single"/>
        </w:rPr>
      </w:pP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center"/>
        <w:rPr>
          <w:b/>
          <w:lang w:eastAsia="pl-PL"/>
        </w:rPr>
      </w:pPr>
      <w:r w:rsidRPr="00B8622D">
        <w:t xml:space="preserve">Wykonawca może zwrócić się do Zamawiającego o wyjaśnienie treści specyfikacji istotnych warunków zamówienia, kierując swe zapytania na piśmie lub faksem na adres Zamawiającego:  </w:t>
      </w:r>
    </w:p>
    <w:p w:rsidR="00C20EA9" w:rsidRPr="00B8622D" w:rsidRDefault="00C20EA9" w:rsidP="00C20EA9">
      <w:pPr>
        <w:pStyle w:val="Tekstpodstawowy22"/>
        <w:tabs>
          <w:tab w:val="left" w:pos="540"/>
        </w:tabs>
        <w:spacing w:after="0" w:line="240" w:lineRule="auto"/>
        <w:ind w:left="360"/>
        <w:jc w:val="center"/>
        <w:rPr>
          <w:b/>
          <w:lang w:eastAsia="pl-PL"/>
        </w:rPr>
      </w:pPr>
      <w:r w:rsidRPr="00B8622D">
        <w:rPr>
          <w:b/>
          <w:lang w:eastAsia="pl-PL"/>
        </w:rPr>
        <w:t xml:space="preserve">Pomorski Zespół Parków Krajobrazowych w Słupsku, </w:t>
      </w:r>
    </w:p>
    <w:p w:rsidR="00C20EA9" w:rsidRPr="00B8622D" w:rsidRDefault="00C20EA9" w:rsidP="00C20EA9">
      <w:pPr>
        <w:pStyle w:val="Tekstpodstawowy22"/>
        <w:tabs>
          <w:tab w:val="left" w:pos="540"/>
        </w:tabs>
        <w:spacing w:after="0" w:line="240" w:lineRule="auto"/>
        <w:ind w:left="360"/>
        <w:jc w:val="center"/>
        <w:rPr>
          <w:b/>
          <w:lang w:eastAsia="pl-PL"/>
        </w:rPr>
      </w:pPr>
      <w:r w:rsidRPr="00B8622D">
        <w:rPr>
          <w:b/>
          <w:lang w:eastAsia="pl-PL"/>
        </w:rPr>
        <w:t>ul. Szarych Szeregów 14, 76-200 Słupsk</w:t>
      </w:r>
    </w:p>
    <w:p w:rsidR="00C20EA9" w:rsidRPr="00B8622D" w:rsidRDefault="00C20EA9" w:rsidP="00C20EA9">
      <w:pPr>
        <w:pStyle w:val="Tekstpodstawowy22"/>
        <w:tabs>
          <w:tab w:val="left" w:pos="540"/>
        </w:tabs>
        <w:spacing w:after="0" w:line="240" w:lineRule="auto"/>
        <w:ind w:left="360"/>
        <w:jc w:val="center"/>
        <w:rPr>
          <w:b/>
          <w:lang w:eastAsia="pl-PL"/>
        </w:rPr>
      </w:pPr>
      <w:proofErr w:type="spellStart"/>
      <w:r w:rsidRPr="00B8622D">
        <w:rPr>
          <w:b/>
          <w:lang w:eastAsia="pl-PL"/>
        </w:rPr>
        <w:t>tel</w:t>
      </w:r>
      <w:proofErr w:type="spellEnd"/>
      <w:r w:rsidRPr="00B8622D">
        <w:rPr>
          <w:b/>
          <w:lang w:eastAsia="pl-PL"/>
        </w:rPr>
        <w:t>/fax 59 84 29</w:t>
      </w:r>
      <w:r w:rsidR="00DA5FE2" w:rsidRPr="00B8622D">
        <w:rPr>
          <w:b/>
          <w:lang w:eastAsia="pl-PL"/>
        </w:rPr>
        <w:t> </w:t>
      </w:r>
      <w:r w:rsidRPr="00B8622D">
        <w:rPr>
          <w:b/>
          <w:lang w:eastAsia="pl-PL"/>
        </w:rPr>
        <w:t>829</w:t>
      </w:r>
      <w:r w:rsidR="00DA5FE2" w:rsidRPr="00B8622D">
        <w:rPr>
          <w:b/>
          <w:lang w:eastAsia="pl-PL"/>
        </w:rPr>
        <w:t xml:space="preserve"> z dopiskiem dotyczy sprawy nr. PZPK/234/1/2011</w:t>
      </w:r>
    </w:p>
    <w:p w:rsidR="00C20EA9" w:rsidRPr="00B8622D" w:rsidRDefault="00C20EA9" w:rsidP="00C20EA9">
      <w:pPr>
        <w:pStyle w:val="Tekstpodstawowy22"/>
        <w:tabs>
          <w:tab w:val="left" w:pos="540"/>
        </w:tabs>
        <w:spacing w:after="0" w:line="240" w:lineRule="auto"/>
        <w:ind w:left="360"/>
        <w:jc w:val="center"/>
        <w:rPr>
          <w:b/>
          <w:lang w:eastAsia="pl-PL"/>
        </w:rPr>
      </w:pP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>Zamawiający jest obowiązany udzielić wyjaśnień niezwłocznie, jednak nie później niż na 2 dni przed upływem terminu składania ofert – jeżeli wartość zamówienia jest mniejsza niż kwoty określone w przepisach wydanych na podstawie art. 11 ust. 8, pod warunkiem, że wniosek o wyjaśnienie treści specyfikacji istotnych warunków zamówienia wpłynął do Zamawiającego nie później niż do końca dnia, w którym upływa połowa wyznaczonego terminu składania ofert.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lastRenderedPageBreak/>
        <w:t xml:space="preserve">Jeżeli wniosek o wyjaśnienie treści specyfikacji Istotnych warunków zamówienia wpłynął po upływie terminu składania wniosku, o którym mowa w </w:t>
      </w:r>
      <w:proofErr w:type="spellStart"/>
      <w:r w:rsidRPr="00B8622D">
        <w:t>ppkt</w:t>
      </w:r>
      <w:proofErr w:type="spellEnd"/>
      <w:r w:rsidRPr="00B8622D">
        <w:t>. 2, lub dotyczy udzielonych wyjaśnień, Zamawiający może udzielić wyjaśnień albo pozostawić wniosek bez rozpoznania.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 xml:space="preserve">Przedłużenie terminu składania ofert nie wpływa na bieg terminu składania wniosku, o którym mowa  w </w:t>
      </w:r>
      <w:proofErr w:type="spellStart"/>
      <w:r w:rsidRPr="00B8622D">
        <w:t>ppkt</w:t>
      </w:r>
      <w:proofErr w:type="spellEnd"/>
      <w:r w:rsidRPr="00B8622D">
        <w:t>. 2.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>Treść zapytań, wraz z wyjaśnieniami Zamawiający przekazuje Wykonawcom, którym przekazał specyfikację istotnych warunków zamówienia, bez ujawniania źródła zapytania, jeżeli specyfikacja jest udostępniona na stronie internetowej , zamieszcza na tej stronie.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>Zamawiający może zwołać zebranie wszystkich Wykonawców w celu wyjaśnienia wątpliwości dotyczących treści specyfikacji istotnych warunków zamówienia, a jeżeli specyfikacja jest udostępniona na stronie internetowej, informację o terminie zebrania zamieszcza także na tej stronie; w takim przypadku sporządza informację zawierającą zgłoszone na zebraniu pytania o wyjaśnienie treści specyfikacji istotnych warunków zamówienia oraz odpowiedzi na nie, bez wskazywania źródeł zapytań. Informację z zebrania doręcza się niezwłocznie wykonawcom, którym przekazano specyfikację istotnych warunków zamówienia, a jeżeli specyfikacja istotnych warunków zamówienia jest udostępniona na stronie internetowej, zamieszcza także na tej stronie.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>W uzasadnionych przypadkach Zamawiający może przed upływem terminu składania ofert zmienić treść specyfikacji istotnych warunków zamówienia. Dokonaną zmianę specyfikacji zamawiający przekazuje niezwłocznie wszystkim Wykonawcom, którym przekazano specyfikację istotnych warunków zamówienia, a jeżeli specyfikacja jest udostępniana na stronie internetowej, zamieszcza ją także na tej stronie.</w:t>
      </w:r>
    </w:p>
    <w:p w:rsidR="00C20EA9" w:rsidRPr="00B8622D" w:rsidRDefault="00C20EA9" w:rsidP="00AB3834">
      <w:pPr>
        <w:pStyle w:val="Tekstpodstawowy22"/>
        <w:numPr>
          <w:ilvl w:val="1"/>
          <w:numId w:val="32"/>
        </w:numPr>
        <w:tabs>
          <w:tab w:val="left" w:pos="540"/>
        </w:tabs>
        <w:spacing w:after="0" w:line="240" w:lineRule="auto"/>
        <w:jc w:val="both"/>
      </w:pPr>
      <w:r w:rsidRPr="00B8622D">
        <w:t>Jeżeli w wyniku zmiany treści specyfikacji istotnych warunków zamówienia nieprowadzącej do zmiany treści ogłoszenia o zamówieniu jest niezbędny dodatkowy czas na wprowadzenie zmian w ofertach, zamawiający przedłuża termin składania ofert i informuje o tym Wykonawców, którym przekazano specyfikację istotnych warunków zamówienia, oraz na stronie internetowej, jeżeli specyfikacja istotnych warunków zamówienia jest udostępniana na tej stronie.</w:t>
      </w:r>
    </w:p>
    <w:p w:rsidR="00C20EA9" w:rsidRPr="00B8622D" w:rsidRDefault="00C20EA9" w:rsidP="00C20EA9">
      <w:pPr>
        <w:suppressAutoHyphens/>
        <w:rPr>
          <w:b/>
          <w:caps/>
          <w:u w:val="single"/>
        </w:rPr>
      </w:pP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XXV</w:t>
      </w:r>
      <w:r w:rsidR="00DA5FE2" w:rsidRPr="00B8622D">
        <w:rPr>
          <w:b/>
          <w:caps/>
        </w:rPr>
        <w:t>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środki ochrony prawnej przysługujące wykonawcy w toku postępowania o udzielenie zamówienia publicznego</w:t>
      </w:r>
    </w:p>
    <w:p w:rsidR="00CC415B" w:rsidRPr="00B8622D" w:rsidRDefault="00CC415B" w:rsidP="00CC415B">
      <w:pPr>
        <w:jc w:val="both"/>
      </w:pPr>
      <w:r w:rsidRPr="00B8622D">
        <w:t>Wykonawcom, których interes prawny w uzyskaniu zamówienia doznał lub może doznać</w:t>
      </w:r>
      <w:r w:rsidR="007B6719">
        <w:t xml:space="preserve"> uszczerbku</w:t>
      </w:r>
      <w:r w:rsidRPr="00B8622D">
        <w:t xml:space="preserve"> w wyniku naruszenia przez Zamawiającego przepisów ustawy przysługują środki ochrony prawnej przewidziane w dziale VI ustawy.</w:t>
      </w:r>
    </w:p>
    <w:p w:rsidR="00CC415B" w:rsidRPr="00B8622D" w:rsidRDefault="00CC415B" w:rsidP="00CC415B">
      <w:pPr>
        <w:jc w:val="both"/>
      </w:pP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XXV</w:t>
      </w:r>
      <w:r w:rsidR="00DA5FE2" w:rsidRPr="00B8622D">
        <w:rPr>
          <w:b/>
          <w:caps/>
        </w:rPr>
        <w:t>I.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 Odrzucenie ofert</w:t>
      </w:r>
    </w:p>
    <w:p w:rsidR="00CC415B" w:rsidRPr="00B8622D" w:rsidRDefault="00CC415B" w:rsidP="00CC415B">
      <w:pPr>
        <w:pStyle w:val="Nagwek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Zamawiający odrzuca ofertę na podstawie przesłanek wynikających z art. 89 ustawy </w:t>
      </w:r>
    </w:p>
    <w:p w:rsidR="00CC415B" w:rsidRPr="00B8622D" w:rsidRDefault="00CC415B" w:rsidP="00CC415B"/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XXVI</w:t>
      </w:r>
      <w:r w:rsidR="00DA5FE2" w:rsidRPr="00B8622D">
        <w:rPr>
          <w:b/>
          <w:caps/>
        </w:rPr>
        <w:t>I.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Unieważnienie przetargu</w:t>
      </w:r>
    </w:p>
    <w:p w:rsidR="00CC415B" w:rsidRPr="00B8622D" w:rsidRDefault="00CC415B" w:rsidP="00CC415B">
      <w:pPr>
        <w:pStyle w:val="Nagwek2"/>
        <w:tabs>
          <w:tab w:val="left" w:pos="0"/>
        </w:tabs>
        <w:spacing w:before="0"/>
        <w:ind w:firstLine="6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>Zamawiający unieważnia postępowanie o udzielenie zamówienia publicznego na podstawie przesłanek wynikających z art. 93 ustawy.</w:t>
      </w:r>
    </w:p>
    <w:p w:rsidR="00CC415B" w:rsidRPr="00B8622D" w:rsidRDefault="00CC415B" w:rsidP="00CC415B"/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XXVIII</w:t>
      </w:r>
      <w:r w:rsidR="00DA5FE2" w:rsidRPr="00B8622D">
        <w:rPr>
          <w:b/>
          <w:caps/>
        </w:rPr>
        <w:t>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Umowa ramowa </w:t>
      </w:r>
    </w:p>
    <w:p w:rsidR="00CC415B" w:rsidRPr="00B8622D" w:rsidRDefault="00CC415B" w:rsidP="00CC415B">
      <w:pPr>
        <w:pStyle w:val="NormalnyWeb"/>
        <w:spacing w:before="0" w:after="0"/>
        <w:rPr>
          <w:sz w:val="24"/>
          <w:szCs w:val="24"/>
        </w:rPr>
      </w:pPr>
      <w:r w:rsidRPr="00B8622D">
        <w:rPr>
          <w:sz w:val="24"/>
          <w:szCs w:val="24"/>
        </w:rPr>
        <w:t>Zamawiający nie zamierza zawierać umowy ramowej</w:t>
      </w:r>
    </w:p>
    <w:p w:rsidR="00CC415B" w:rsidRPr="00B8622D" w:rsidRDefault="00CC415B" w:rsidP="00CC415B">
      <w:pPr>
        <w:pStyle w:val="NormalnyWeb"/>
        <w:spacing w:before="0" w:after="0"/>
        <w:rPr>
          <w:sz w:val="24"/>
          <w:szCs w:val="24"/>
        </w:rPr>
      </w:pPr>
    </w:p>
    <w:p w:rsidR="00CC415B" w:rsidRPr="00B8622D" w:rsidRDefault="00DA5FE2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  <w:u w:val="single"/>
        </w:rPr>
        <w:t>XX</w:t>
      </w:r>
      <w:r w:rsidR="0043315C" w:rsidRPr="00B8622D">
        <w:rPr>
          <w:b/>
          <w:caps/>
          <w:u w:val="single"/>
        </w:rPr>
        <w:t>I</w:t>
      </w:r>
      <w:r w:rsidRPr="00B8622D">
        <w:rPr>
          <w:b/>
          <w:caps/>
          <w:u w:val="single"/>
        </w:rPr>
        <w:t xml:space="preserve">X. </w:t>
      </w:r>
      <w:r w:rsidR="00CC415B" w:rsidRPr="00B8622D">
        <w:rPr>
          <w:b/>
          <w:caps/>
          <w:u w:val="single"/>
        </w:rPr>
        <w:t xml:space="preserve">Dynamiczny system zakupów </w:t>
      </w:r>
    </w:p>
    <w:p w:rsidR="00CC415B" w:rsidRPr="00B8622D" w:rsidRDefault="00CC415B" w:rsidP="00CC415B">
      <w:pPr>
        <w:pStyle w:val="NormalnyWeb"/>
        <w:spacing w:before="0" w:after="0"/>
        <w:rPr>
          <w:sz w:val="24"/>
          <w:szCs w:val="24"/>
        </w:rPr>
      </w:pPr>
      <w:r w:rsidRPr="00B8622D">
        <w:rPr>
          <w:sz w:val="24"/>
          <w:szCs w:val="24"/>
        </w:rPr>
        <w:t>nie dotyczy</w:t>
      </w:r>
    </w:p>
    <w:p w:rsidR="00CC415B" w:rsidRPr="00B8622D" w:rsidRDefault="00CC415B" w:rsidP="00CC415B">
      <w:pPr>
        <w:pStyle w:val="NormalnyWeb"/>
        <w:spacing w:before="0" w:after="0"/>
        <w:rPr>
          <w:sz w:val="24"/>
          <w:szCs w:val="24"/>
        </w:rPr>
      </w:pP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XXX</w:t>
      </w:r>
      <w:r w:rsidR="00DA5FE2" w:rsidRPr="00B8622D">
        <w:rPr>
          <w:b/>
          <w:caps/>
        </w:rPr>
        <w:t>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Wybór najkorzystniejszej oferty za pomocą aukcji elektronicznej </w:t>
      </w:r>
    </w:p>
    <w:p w:rsidR="00CC415B" w:rsidRPr="00B8622D" w:rsidRDefault="00CC415B" w:rsidP="00CC415B">
      <w:pPr>
        <w:jc w:val="both"/>
      </w:pPr>
      <w:r w:rsidRPr="00B8622D">
        <w:t>Zamawiający nie będzie korzystał z zastosowania aukcji elektronicznej przy wyborze najkorzystniejszej oferty.</w:t>
      </w:r>
    </w:p>
    <w:p w:rsidR="00CC415B" w:rsidRPr="00B8622D" w:rsidRDefault="00CC415B" w:rsidP="00CC415B">
      <w:pPr>
        <w:jc w:val="both"/>
      </w:pP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XXX</w:t>
      </w:r>
      <w:r w:rsidR="00DA5FE2" w:rsidRPr="00B8622D">
        <w:rPr>
          <w:b/>
          <w:caps/>
        </w:rPr>
        <w:t>I.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 xml:space="preserve">Udzielenie zamówienia </w:t>
      </w:r>
    </w:p>
    <w:p w:rsidR="00CC415B" w:rsidRPr="00B8622D" w:rsidRDefault="00CC415B" w:rsidP="00CC415B">
      <w:pPr>
        <w:pStyle w:val="Nagwek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Zamawiający udzieli zamówienia temu wykonawcy, którego oferta jest zgodna z przepisami określonymi   w ustawie z dnia 29 stycznia 2004 r. Prawo zamówień publicznych, jej treść odpowiada treści Specyfikacji Istotnych Warunków Zamówienia i uznana została przez Zamawiającego za najkorzystniejszą spośród złożonych ofert w niniejszym postępowaniu. </w:t>
      </w:r>
    </w:p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XXXI</w:t>
      </w:r>
      <w:r w:rsidR="00DA5FE2" w:rsidRPr="00B8622D">
        <w:rPr>
          <w:b/>
          <w:caps/>
        </w:rPr>
        <w:t>I.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WYSOKOŚĆ ZWROTU KOSZTÓW UDZIAŁU W POSTEPOWANIU</w:t>
      </w:r>
    </w:p>
    <w:p w:rsidR="00CC415B" w:rsidRPr="00B8622D" w:rsidRDefault="00CC415B" w:rsidP="00CC415B">
      <w:pPr>
        <w:pStyle w:val="Nagwek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>Zamawiający nie przewiduje zwrotu kosztów udziału w postępowaniu.</w:t>
      </w:r>
    </w:p>
    <w:p w:rsidR="00CC415B" w:rsidRPr="00B8622D" w:rsidRDefault="00CC415B" w:rsidP="00CC415B"/>
    <w:p w:rsidR="00CC415B" w:rsidRPr="00B8622D" w:rsidRDefault="0043315C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XXXIII</w:t>
      </w:r>
      <w:r w:rsidR="00DA5FE2" w:rsidRPr="00B8622D">
        <w:rPr>
          <w:b/>
          <w:caps/>
        </w:rPr>
        <w:t>.</w:t>
      </w:r>
      <w:r w:rsidR="00DA5FE2"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podwykonawstwo</w:t>
      </w:r>
    </w:p>
    <w:p w:rsidR="00CC415B" w:rsidRPr="00B8622D" w:rsidRDefault="00CC415B" w:rsidP="00CC415B">
      <w:pPr>
        <w:pStyle w:val="Nagwek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Zamawiający dopuszcza możliwość zlecenia Podwykonawcom wykonania przedmiotu zamówienia. </w:t>
      </w:r>
      <w:r w:rsidRPr="00B8622D">
        <w:rPr>
          <w:rFonts w:ascii="Times New Roman" w:hAnsi="Times New Roman" w:cs="Times New Roman"/>
          <w:color w:val="auto"/>
          <w:sz w:val="24"/>
          <w:szCs w:val="24"/>
        </w:rPr>
        <w:t>Zamawiający zgodnie z art. 36 ust. 4 ustawy żąda wskazania przez Wykonawcę w ofercie części zamówienia, której wykonanie powierzy Podwykonawcom.</w:t>
      </w:r>
    </w:p>
    <w:p w:rsidR="00CC415B" w:rsidRPr="00B8622D" w:rsidRDefault="00CC415B" w:rsidP="00CC415B"/>
    <w:p w:rsidR="00CC415B" w:rsidRPr="00B8622D" w:rsidRDefault="00DA5FE2" w:rsidP="00DA5FE2">
      <w:pPr>
        <w:suppressAutoHyphens/>
        <w:ind w:left="142"/>
        <w:rPr>
          <w:b/>
          <w:caps/>
          <w:u w:val="single"/>
        </w:rPr>
      </w:pPr>
      <w:r w:rsidRPr="00B8622D">
        <w:rPr>
          <w:b/>
          <w:caps/>
        </w:rPr>
        <w:t>XXX</w:t>
      </w:r>
      <w:r w:rsidR="0043315C" w:rsidRPr="00B8622D">
        <w:rPr>
          <w:b/>
          <w:caps/>
        </w:rPr>
        <w:t>I</w:t>
      </w:r>
      <w:r w:rsidRPr="00B8622D">
        <w:rPr>
          <w:b/>
          <w:caps/>
        </w:rPr>
        <w:t>V.</w:t>
      </w:r>
      <w:r w:rsidRPr="00B8622D">
        <w:rPr>
          <w:b/>
          <w:caps/>
          <w:u w:val="single"/>
        </w:rPr>
        <w:t xml:space="preserve"> </w:t>
      </w:r>
      <w:r w:rsidR="00CC415B" w:rsidRPr="00B8622D">
        <w:rPr>
          <w:b/>
          <w:caps/>
          <w:u w:val="single"/>
        </w:rPr>
        <w:t>Inne postanowienia</w:t>
      </w:r>
    </w:p>
    <w:p w:rsidR="00CC415B" w:rsidRPr="00B8622D" w:rsidRDefault="00CC415B" w:rsidP="00CC415B">
      <w:pPr>
        <w:pStyle w:val="Nagwek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Sprawy nie określone w niniejszej specyfikacji będą podlegać rozstrzygnięciom </w:t>
      </w:r>
    </w:p>
    <w:p w:rsidR="00CC415B" w:rsidRDefault="00CC415B" w:rsidP="00CC415B">
      <w:pPr>
        <w:pStyle w:val="Nagwek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b w:val="0"/>
          <w:color w:val="auto"/>
          <w:sz w:val="24"/>
          <w:szCs w:val="24"/>
        </w:rPr>
        <w:t>na podstawie przepisów ustawy z dnia 29 stycznia 2004r. Prawo zamówień publicznych.</w:t>
      </w:r>
      <w:r w:rsidRPr="00B862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B6719" w:rsidRPr="007B6719" w:rsidRDefault="007B6719" w:rsidP="007B6719"/>
    <w:p w:rsidR="00BD3F5F" w:rsidRPr="00B8622D" w:rsidRDefault="00BD3F5F" w:rsidP="00BD3F5F">
      <w:pPr>
        <w:rPr>
          <w:b/>
        </w:rPr>
      </w:pPr>
      <w:r w:rsidRPr="00B8622D">
        <w:rPr>
          <w:b/>
          <w:u w:val="single"/>
        </w:rPr>
        <w:t>ZAŁĄCZNIKI DO  SPECYFIKACJI:</w:t>
      </w:r>
    </w:p>
    <w:p w:rsidR="00E85F39" w:rsidRPr="00B8622D" w:rsidRDefault="00180D60" w:rsidP="00180D60">
      <w:pPr>
        <w:spacing w:before="120"/>
      </w:pPr>
      <w:r w:rsidRPr="00B8622D">
        <w:t>1. FORMULARZ  OFERTY – ZAŁ.NR 1 (dla części 1 i dla części 2).</w:t>
      </w:r>
      <w:r w:rsidR="00E85F39" w:rsidRPr="00B8622D">
        <w:br/>
        <w:t>2. OŚWIADCZENIA</w:t>
      </w:r>
      <w:r w:rsidR="00BD3F5F" w:rsidRPr="00B8622D">
        <w:t xml:space="preserve">  WYKONAWCY W TRYBIE. 22 UST.1  i 24 ust 1 i 2  USTAWY-ZAŁ. NR 2.</w:t>
      </w:r>
      <w:r w:rsidR="00BD3F5F" w:rsidRPr="00B8622D">
        <w:br/>
        <w:t>3. WYKAZ WYKONANYCH USŁUG – ZAŁ. NR  3</w:t>
      </w:r>
      <w:r w:rsidR="00BD3F5F" w:rsidRPr="00B8622D">
        <w:br/>
      </w:r>
      <w:r w:rsidR="00DA5FE2" w:rsidRPr="00B8622D">
        <w:t>4.  WZÓR  UMOWY - ZAŁ. NR 4</w:t>
      </w:r>
      <w:r w:rsidRPr="00B8622D">
        <w:br/>
        <w:t>5.</w:t>
      </w:r>
      <w:r w:rsidR="00BD3F5F" w:rsidRPr="00B8622D">
        <w:t xml:space="preserve"> SZCZEGÓŁOWY WYKAZ OBIEKTÓW (WRAZ Z MAPAMI) PRZEZNACZONYCH DO </w:t>
      </w:r>
      <w:r w:rsidR="00E85F39" w:rsidRPr="00B8622D">
        <w:t xml:space="preserve">USUNIĘCIA ODROSTÓW BRZOZOWYCH </w:t>
      </w:r>
      <w:r w:rsidR="00DA5FE2" w:rsidRPr="00B8622D">
        <w:t>- ZAŁ. NR 5</w:t>
      </w:r>
      <w:r w:rsidR="00E85F39" w:rsidRPr="00B8622D">
        <w:t xml:space="preserve"> A- dla części 1 </w:t>
      </w:r>
    </w:p>
    <w:p w:rsidR="00BD3F5F" w:rsidRPr="00B8622D" w:rsidRDefault="00E85F39" w:rsidP="00180D60">
      <w:pPr>
        <w:spacing w:before="120"/>
      </w:pPr>
      <w:r w:rsidRPr="00B8622D">
        <w:t xml:space="preserve">oraz dla części 2 </w:t>
      </w:r>
      <w:r w:rsidR="00DA5FE2" w:rsidRPr="00B8622D">
        <w:t>-ZAŁ. 5</w:t>
      </w:r>
      <w:r w:rsidRPr="00B8622D">
        <w:t xml:space="preserve"> B. USUNIĘCIE ZADRZEWIENIA I ZAKRZECZEŃ BRZOZY BRODAWKOWATEJ I KRZEWÓW WIERZBY</w:t>
      </w:r>
    </w:p>
    <w:p w:rsidR="00BD3F5F" w:rsidRPr="00B8622D" w:rsidRDefault="00BD3F5F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Pr="00B8622D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DA5FE2" w:rsidRDefault="00DA5FE2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5D6C2F" w:rsidRDefault="005D6C2F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5D6C2F" w:rsidRDefault="005D6C2F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5D6C2F" w:rsidRDefault="005D6C2F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5D6C2F" w:rsidRDefault="005D6C2F" w:rsidP="00CC415B">
      <w:pPr>
        <w:pStyle w:val="Nagwek"/>
        <w:tabs>
          <w:tab w:val="clear" w:pos="9072"/>
        </w:tabs>
        <w:spacing w:line="360" w:lineRule="auto"/>
        <w:jc w:val="right"/>
      </w:pPr>
    </w:p>
    <w:p w:rsidR="00BD3F5F" w:rsidRPr="00B8622D" w:rsidRDefault="00493887" w:rsidP="00BD3F5F">
      <w:pPr>
        <w:jc w:val="right"/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8.4pt;width:177.65pt;height:79.25pt;z-index:251660288">
            <v:textbox style="mso-next-textbox:#_x0000_s1026">
              <w:txbxContent>
                <w:p w:rsidR="000E7276" w:rsidRDefault="000E7276" w:rsidP="00BD3F5F"/>
                <w:p w:rsidR="000E7276" w:rsidRDefault="000E7276" w:rsidP="00BD3F5F"/>
                <w:p w:rsidR="000E7276" w:rsidRDefault="000E7276" w:rsidP="00BD3F5F"/>
                <w:p w:rsidR="000E7276" w:rsidRDefault="000E7276" w:rsidP="00BD3F5F"/>
                <w:p w:rsidR="000E7276" w:rsidRDefault="000E7276" w:rsidP="00BD3F5F">
                  <w:pPr>
                    <w:jc w:val="center"/>
                    <w:rPr>
                      <w:rFonts w:ascii="Bookman Old Style" w:hAnsi="Bookman Old Style"/>
                      <w:sz w:val="16"/>
                    </w:rPr>
                  </w:pPr>
                </w:p>
                <w:p w:rsidR="000E7276" w:rsidRDefault="000E7276" w:rsidP="00BD3F5F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(pieczęć Wykonawcy)</w:t>
                  </w:r>
                </w:p>
              </w:txbxContent>
            </v:textbox>
          </v:shape>
        </w:pict>
      </w:r>
      <w:r w:rsidR="00BD3F5F" w:rsidRPr="00B8622D">
        <w:rPr>
          <w:b/>
        </w:rPr>
        <w:t xml:space="preserve">Zał. Nr 1 do SIWZ </w:t>
      </w:r>
      <w:r w:rsidR="00BD3F5F" w:rsidRPr="00B8622D">
        <w:rPr>
          <w:b/>
        </w:rPr>
        <w:br/>
      </w:r>
      <w:r w:rsidR="00BD3F5F" w:rsidRPr="00B8622D">
        <w:rPr>
          <w:b/>
        </w:rPr>
        <w:br/>
      </w:r>
    </w:p>
    <w:p w:rsidR="00BD3F5F" w:rsidRPr="00B8622D" w:rsidRDefault="00BD3F5F" w:rsidP="00BD3F5F">
      <w:pPr>
        <w:jc w:val="right"/>
        <w:rPr>
          <w:b/>
        </w:rPr>
      </w:pPr>
    </w:p>
    <w:p w:rsidR="00BD3F5F" w:rsidRPr="00B8622D" w:rsidRDefault="00BD3F5F" w:rsidP="00BD3F5F">
      <w:pPr>
        <w:pStyle w:val="Nagwek1"/>
        <w:keepLines w:val="0"/>
        <w:numPr>
          <w:ilvl w:val="0"/>
          <w:numId w:val="28"/>
        </w:numPr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D3F5F" w:rsidRPr="00B8622D" w:rsidRDefault="00BD3F5F" w:rsidP="00BD3F5F">
      <w:pPr>
        <w:pStyle w:val="Nagwek1"/>
        <w:keepLines w:val="0"/>
        <w:numPr>
          <w:ilvl w:val="0"/>
          <w:numId w:val="28"/>
        </w:numPr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D3F5F" w:rsidRPr="00B8622D" w:rsidRDefault="00BD3F5F" w:rsidP="00BD3F5F">
      <w:pPr>
        <w:pStyle w:val="Nagwek1"/>
        <w:keepLines w:val="0"/>
        <w:numPr>
          <w:ilvl w:val="0"/>
          <w:numId w:val="28"/>
        </w:numPr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D3F5F" w:rsidRPr="00B8622D" w:rsidRDefault="00BD3F5F" w:rsidP="00BD3F5F">
      <w:pPr>
        <w:pStyle w:val="Nagwek1"/>
        <w:keepLines w:val="0"/>
        <w:numPr>
          <w:ilvl w:val="0"/>
          <w:numId w:val="28"/>
        </w:numPr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BD3F5F" w:rsidRPr="00B8622D" w:rsidRDefault="00BD3F5F" w:rsidP="00BD3F5F">
      <w:pPr>
        <w:pStyle w:val="Nagwek1"/>
        <w:keepLines w:val="0"/>
        <w:numPr>
          <w:ilvl w:val="0"/>
          <w:numId w:val="28"/>
        </w:numPr>
        <w:suppressAutoHyphens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color w:val="auto"/>
          <w:sz w:val="24"/>
          <w:szCs w:val="24"/>
        </w:rPr>
        <w:t>FORMULARZ  OFERTY DLA CZĘŚCI 1</w:t>
      </w:r>
      <w:r w:rsidR="00B179A5" w:rsidRPr="00B8622D">
        <w:rPr>
          <w:rFonts w:ascii="Times New Roman" w:hAnsi="Times New Roman" w:cs="Times New Roman"/>
          <w:color w:val="auto"/>
          <w:sz w:val="24"/>
          <w:szCs w:val="24"/>
        </w:rPr>
        <w:t>*</w:t>
      </w:r>
      <w:r w:rsidRPr="00B862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79A5" w:rsidRPr="00B8622D">
        <w:rPr>
          <w:rFonts w:ascii="Times New Roman" w:hAnsi="Times New Roman" w:cs="Times New Roman"/>
          <w:color w:val="auto"/>
          <w:sz w:val="24"/>
          <w:szCs w:val="24"/>
        </w:rPr>
        <w:t xml:space="preserve">i 2* </w:t>
      </w:r>
      <w:r w:rsidRPr="00B8622D">
        <w:rPr>
          <w:rFonts w:ascii="Times New Roman" w:hAnsi="Times New Roman" w:cs="Times New Roman"/>
          <w:color w:val="auto"/>
          <w:sz w:val="24"/>
          <w:szCs w:val="24"/>
        </w:rPr>
        <w:t>ZAMÓWIENIA</w:t>
      </w:r>
    </w:p>
    <w:p w:rsidR="00BD3F5F" w:rsidRPr="00B8622D" w:rsidRDefault="00BD3F5F" w:rsidP="00BD3F5F"/>
    <w:p w:rsidR="00BD3F5F" w:rsidRPr="00B8622D" w:rsidRDefault="00BD3F5F" w:rsidP="00BD3F5F">
      <w:pPr>
        <w:pStyle w:val="Tekstpodstawowy"/>
      </w:pPr>
      <w:r w:rsidRPr="00B8622D">
        <w:t>Nazwa firmy  i  dokładny adres Wykonawcy/Wykonawców</w:t>
      </w:r>
      <w:r w:rsidR="00B179A5" w:rsidRPr="00B8622D">
        <w:t xml:space="preserve"> </w:t>
      </w:r>
      <w:r w:rsidRPr="00B8622D">
        <w:t>( w przypadku składania oferty przez podmioty występujące wspólnie podać nazwy (firm)</w:t>
      </w:r>
      <w:r w:rsidR="00B179A5" w:rsidRPr="00B8622D">
        <w:t xml:space="preserve"> </w:t>
      </w:r>
      <w:r w:rsidRPr="00B8622D">
        <w:t xml:space="preserve"> i dokładne adresy wszystkich członków konsorcjum)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</w:t>
      </w:r>
    </w:p>
    <w:p w:rsidR="00BD3F5F" w:rsidRPr="00B8622D" w:rsidRDefault="00BD3F5F" w:rsidP="00BD3F5F"/>
    <w:p w:rsidR="00BD3F5F" w:rsidRPr="00B8622D" w:rsidRDefault="00BD3F5F" w:rsidP="00BD3F5F">
      <w:pPr>
        <w:jc w:val="center"/>
      </w:pPr>
      <w:r w:rsidRPr="00B8622D">
        <w:t xml:space="preserve">Do: Pomorskiego Zespołu Parków Krajobrazowych w Słupsku , </w:t>
      </w:r>
    </w:p>
    <w:p w:rsidR="00BD3F5F" w:rsidRPr="00B8622D" w:rsidRDefault="00BD3F5F" w:rsidP="00BD3F5F">
      <w:pPr>
        <w:jc w:val="center"/>
      </w:pPr>
      <w:r w:rsidRPr="00B8622D">
        <w:t>ul. Szarych Szeregów 14, 76-200 Słupsk</w:t>
      </w:r>
    </w:p>
    <w:p w:rsidR="00BD3F5F" w:rsidRPr="00B8622D" w:rsidRDefault="00BD3F5F" w:rsidP="00BD3F5F"/>
    <w:p w:rsidR="00BD3F5F" w:rsidRPr="00377DA4" w:rsidRDefault="00BD3F5F" w:rsidP="00BD3F5F">
      <w:pPr>
        <w:jc w:val="center"/>
      </w:pPr>
      <w:r w:rsidRPr="00B8622D">
        <w:t>Nawiązując do ogłoszenia o przetargu w postępowaniu o udzielenie zamówienia publicznego prowadzonego w trybie przetargu nieograniczonego</w:t>
      </w:r>
      <w:r w:rsidRPr="00B8622D">
        <w:rPr>
          <w:b/>
        </w:rPr>
        <w:t xml:space="preserve"> </w:t>
      </w:r>
      <w:r w:rsidRPr="00377DA4">
        <w:t>na podstawie ustawy z dnia 29 stycznia 2004 roku Prawo zamówień publicznych</w:t>
      </w:r>
    </w:p>
    <w:p w:rsidR="00BD3F5F" w:rsidRPr="00377DA4" w:rsidRDefault="00BD3F5F" w:rsidP="00BD3F5F">
      <w:pPr>
        <w:jc w:val="center"/>
      </w:pPr>
      <w:r w:rsidRPr="00377DA4">
        <w:t>(tj. Dz. U. z  2010 r.  Nr 113, poz. 759 ze zm. )</w:t>
      </w:r>
    </w:p>
    <w:p w:rsidR="00BD3F5F" w:rsidRPr="00377DA4" w:rsidRDefault="00BD3F5F" w:rsidP="00BD3F5F">
      <w:pPr>
        <w:jc w:val="center"/>
      </w:pPr>
      <w:r w:rsidRPr="00377DA4">
        <w:t xml:space="preserve">o wartości szacunkowej powyżej 14 000 euro a poniżej progów unijnych określonych </w:t>
      </w:r>
    </w:p>
    <w:p w:rsidR="00C91BDD" w:rsidRPr="00377DA4" w:rsidRDefault="00BD3F5F" w:rsidP="00C91BDD">
      <w:pPr>
        <w:pStyle w:val="Tekstpodstawowy"/>
        <w:jc w:val="center"/>
      </w:pPr>
      <w:r w:rsidRPr="00377DA4">
        <w:t>w art. 11 pkt. 8 ww. ustawy</w:t>
      </w:r>
    </w:p>
    <w:p w:rsidR="00BD3F5F" w:rsidRPr="00B8622D" w:rsidRDefault="00BD3F5F" w:rsidP="00C91BDD">
      <w:pPr>
        <w:pStyle w:val="Tekstpodstawowy"/>
        <w:jc w:val="center"/>
      </w:pPr>
      <w:r w:rsidRPr="00B8622D">
        <w:rPr>
          <w:b/>
        </w:rPr>
        <w:br/>
      </w:r>
      <w:r w:rsidR="00C91BDD" w:rsidRPr="00C91BDD">
        <w:t>Ochrona ekosystemów torfowiskowych w podziale na 2 części:</w:t>
      </w:r>
    </w:p>
    <w:p w:rsidR="00BD3F5F" w:rsidRPr="00B8622D" w:rsidRDefault="00BD3F5F" w:rsidP="00BD3F5F">
      <w:pPr>
        <w:numPr>
          <w:ilvl w:val="0"/>
          <w:numId w:val="30"/>
        </w:numPr>
        <w:suppressAutoHyphens/>
        <w:autoSpaceDE w:val="0"/>
        <w:autoSpaceDN w:val="0"/>
        <w:adjustRightInd w:val="0"/>
      </w:pPr>
      <w:r w:rsidRPr="00B8622D">
        <w:t>części- 1 usunięcia z rezerwatu „Bielawa” odrostów brzozowych</w:t>
      </w:r>
      <w:r w:rsidR="00B179A5" w:rsidRPr="00B8622D">
        <w:t>*</w:t>
      </w:r>
    </w:p>
    <w:p w:rsidR="00B179A5" w:rsidRPr="00B8622D" w:rsidRDefault="00B179A5" w:rsidP="00B179A5">
      <w:pPr>
        <w:numPr>
          <w:ilvl w:val="0"/>
          <w:numId w:val="30"/>
        </w:numPr>
        <w:suppressAutoHyphens/>
        <w:autoSpaceDE w:val="0"/>
        <w:autoSpaceDN w:val="0"/>
        <w:adjustRightInd w:val="0"/>
      </w:pPr>
      <w:r w:rsidRPr="00B8622D">
        <w:t>części- 2 usunięcie z torfowiska „Gogolewko” drzew i krzewów*</w:t>
      </w:r>
    </w:p>
    <w:p w:rsidR="00B179A5" w:rsidRPr="00B8622D" w:rsidRDefault="00B179A5" w:rsidP="00B179A5">
      <w:pPr>
        <w:suppressAutoHyphens/>
        <w:autoSpaceDE w:val="0"/>
        <w:autoSpaceDN w:val="0"/>
        <w:adjustRightInd w:val="0"/>
        <w:ind w:left="720"/>
      </w:pPr>
    </w:p>
    <w:p w:rsidR="00BD3F5F" w:rsidRPr="00B8622D" w:rsidRDefault="00180D60" w:rsidP="00B179A5">
      <w:pPr>
        <w:pStyle w:val="Tekstpodstawowy"/>
        <w:rPr>
          <w:b/>
        </w:rPr>
      </w:pPr>
      <w:r w:rsidRPr="00B8622D">
        <w:rPr>
          <w:b/>
        </w:rPr>
        <w:t>*należy zaznaczyć pop</w:t>
      </w:r>
      <w:r w:rsidR="00E85F39" w:rsidRPr="00B8622D">
        <w:rPr>
          <w:b/>
        </w:rPr>
        <w:t>rzez podkreślenie właściwej części</w:t>
      </w:r>
      <w:r w:rsidRPr="00B8622D">
        <w:rPr>
          <w:b/>
        </w:rPr>
        <w:t xml:space="preserve">, której oferta dotyczy, </w:t>
      </w:r>
      <w:r w:rsidR="00C608D2" w:rsidRPr="00B8622D">
        <w:rPr>
          <w:b/>
        </w:rPr>
        <w:t xml:space="preserve">                          </w:t>
      </w:r>
      <w:r w:rsidRPr="00B8622D">
        <w:rPr>
          <w:b/>
        </w:rPr>
        <w:t xml:space="preserve">w przypadku składania oferty na część 1 i część 2 </w:t>
      </w:r>
      <w:r w:rsidR="00E85F39" w:rsidRPr="00B8622D">
        <w:rPr>
          <w:b/>
        </w:rPr>
        <w:t>należy podkreślić obydwie</w:t>
      </w:r>
      <w:r w:rsidRPr="00B8622D">
        <w:rPr>
          <w:b/>
        </w:rPr>
        <w:t xml:space="preserve">.   </w:t>
      </w:r>
    </w:p>
    <w:p w:rsidR="00BD3F5F" w:rsidRPr="00B8622D" w:rsidRDefault="00B179A5" w:rsidP="00BD3F5F">
      <w:r w:rsidRPr="00B8622D">
        <w:t xml:space="preserve">Ja/ </w:t>
      </w:r>
      <w:r w:rsidR="00BD3F5F" w:rsidRPr="00B8622D">
        <w:t xml:space="preserve">My niżej podpisani: 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działając w imieniu i na rzecz reprezentowanej przeze mnie</w:t>
      </w:r>
      <w:r w:rsidR="00B179A5" w:rsidRPr="00B8622D">
        <w:t>/nas</w:t>
      </w:r>
      <w:r w:rsidRPr="00B8622D">
        <w:t xml:space="preserve"> firmy oświadczam że: </w:t>
      </w:r>
    </w:p>
    <w:p w:rsidR="00BD3F5F" w:rsidRPr="00B8622D" w:rsidRDefault="00C608D2" w:rsidP="00BD3F5F">
      <w:pPr>
        <w:rPr>
          <w:b/>
          <w:u w:val="single"/>
        </w:rPr>
      </w:pPr>
      <w:r w:rsidRPr="00B8622D">
        <w:rPr>
          <w:b/>
          <w:u w:val="single"/>
        </w:rPr>
        <w:t>dla części 1*:</w:t>
      </w:r>
    </w:p>
    <w:p w:rsidR="00BD3F5F" w:rsidRPr="00B8622D" w:rsidRDefault="00BD3F5F" w:rsidP="00BD3F5F">
      <w:r w:rsidRPr="00B8622D">
        <w:t>1. Składam</w:t>
      </w:r>
      <w:r w:rsidR="00B179A5" w:rsidRPr="00B8622D">
        <w:t>/</w:t>
      </w:r>
      <w:r w:rsidRPr="00B8622D">
        <w:t xml:space="preserve">y ofertę na wykonanie przedmiotu zamówienia zgodnie z warunkami wskazanymi w SIWZ : </w:t>
      </w:r>
    </w:p>
    <w:p w:rsidR="00B179A5" w:rsidRPr="00B8622D" w:rsidRDefault="00B179A5" w:rsidP="00BD3F5F">
      <w:r w:rsidRPr="00B8622D">
        <w:t>2. Oferuję/</w:t>
      </w:r>
      <w:proofErr w:type="spellStart"/>
      <w:r w:rsidRPr="00B8622D">
        <w:t>e</w:t>
      </w:r>
      <w:r w:rsidR="00BD3F5F" w:rsidRPr="00B8622D">
        <w:t>my</w:t>
      </w:r>
      <w:proofErr w:type="spellEnd"/>
      <w:r w:rsidR="00BD3F5F" w:rsidRPr="00B8622D">
        <w:t xml:space="preserve">  wykonanie przedmiotu zamówie</w:t>
      </w:r>
      <w:r w:rsidRPr="00B8622D">
        <w:t xml:space="preserve">nia za cenę </w:t>
      </w:r>
      <w:r w:rsidR="00BD3F5F" w:rsidRPr="00B8622D">
        <w:t>brutto:</w:t>
      </w:r>
      <w:r w:rsidRPr="00B8622D">
        <w:t>………………………….</w:t>
      </w:r>
      <w:r w:rsidR="00BD3F5F" w:rsidRPr="00B8622D">
        <w:t>,</w:t>
      </w:r>
      <w:r w:rsidR="00BD3F5F" w:rsidRPr="00B8622D">
        <w:br/>
        <w:t xml:space="preserve"> (słownie brutto: ……………………</w:t>
      </w:r>
      <w:r w:rsidRPr="00B8622D">
        <w:t>…………………………………………………….</w:t>
      </w:r>
      <w:r w:rsidR="00BD3F5F" w:rsidRPr="00B8622D">
        <w:t xml:space="preserve">……), </w:t>
      </w:r>
    </w:p>
    <w:p w:rsidR="00B179A5" w:rsidRPr="00B8622D" w:rsidRDefault="00BD3F5F" w:rsidP="00BD3F5F">
      <w:r w:rsidRPr="00B8622D">
        <w:t>w tym wartość netto………………………</w:t>
      </w:r>
      <w:r w:rsidR="00B179A5" w:rsidRPr="00B8622D">
        <w:t>…..</w:t>
      </w:r>
      <w:r w:rsidRPr="00B8622D">
        <w:t xml:space="preserve"> zł</w:t>
      </w:r>
      <w:r w:rsidR="00B179A5" w:rsidRPr="00B8622D">
        <w:t>,</w:t>
      </w:r>
    </w:p>
    <w:p w:rsidR="00B179A5" w:rsidRPr="00B8622D" w:rsidRDefault="00B179A5" w:rsidP="00BD3F5F">
      <w:r w:rsidRPr="00B8622D">
        <w:t>(słownie netto: ………………………………………………………………………….……..),</w:t>
      </w:r>
    </w:p>
    <w:p w:rsidR="00BD3F5F" w:rsidRPr="00B8622D" w:rsidRDefault="00BD3F5F" w:rsidP="00BD3F5F">
      <w:r w:rsidRPr="00B8622D">
        <w:t xml:space="preserve"> i kwota podatku VAT ………………………….. zł.</w:t>
      </w:r>
    </w:p>
    <w:p w:rsidR="00B179A5" w:rsidRPr="00B8622D" w:rsidRDefault="00B179A5" w:rsidP="00B179A5">
      <w:r w:rsidRPr="00B8622D">
        <w:t>(słownie podatek VAT: ………………………………………………………………………..),</w:t>
      </w:r>
    </w:p>
    <w:p w:rsidR="00B179A5" w:rsidRPr="00B8622D" w:rsidRDefault="00B179A5" w:rsidP="00B179A5"/>
    <w:p w:rsidR="00C608D2" w:rsidRPr="00B8622D" w:rsidRDefault="00C608D2" w:rsidP="00BD3F5F"/>
    <w:p w:rsidR="00C608D2" w:rsidRPr="00B8622D" w:rsidRDefault="00C608D2" w:rsidP="00C608D2">
      <w:pPr>
        <w:rPr>
          <w:b/>
          <w:u w:val="single"/>
        </w:rPr>
      </w:pPr>
      <w:r w:rsidRPr="00B8622D">
        <w:rPr>
          <w:b/>
          <w:u w:val="single"/>
        </w:rPr>
        <w:t>dla części 2*:</w:t>
      </w:r>
    </w:p>
    <w:p w:rsidR="00C608D2" w:rsidRPr="00B8622D" w:rsidRDefault="00C608D2" w:rsidP="00C608D2">
      <w:r w:rsidRPr="00B8622D">
        <w:t xml:space="preserve">1. Składam/y ofertę na wykonanie przedmiotu zamówienia zgodnie z warunkami wskazanymi w SIWZ : </w:t>
      </w:r>
    </w:p>
    <w:p w:rsidR="00C608D2" w:rsidRPr="00B8622D" w:rsidRDefault="00C608D2" w:rsidP="00C608D2">
      <w:r w:rsidRPr="00B8622D">
        <w:t>2. Oferuję/</w:t>
      </w:r>
      <w:proofErr w:type="spellStart"/>
      <w:r w:rsidRPr="00B8622D">
        <w:t>emy</w:t>
      </w:r>
      <w:proofErr w:type="spellEnd"/>
      <w:r w:rsidRPr="00B8622D">
        <w:t xml:space="preserve">  wykonanie przedmiotu zamówienia za cenę brutto:………………………….,</w:t>
      </w:r>
    </w:p>
    <w:p w:rsidR="00C608D2" w:rsidRPr="00B8622D" w:rsidRDefault="00C608D2" w:rsidP="00C608D2">
      <w:r w:rsidRPr="00B8622D">
        <w:t xml:space="preserve"> (słownie brutto: ………………………………………………………………………….……), </w:t>
      </w:r>
    </w:p>
    <w:p w:rsidR="00C608D2" w:rsidRPr="00B8622D" w:rsidRDefault="00C608D2" w:rsidP="00C608D2">
      <w:r w:rsidRPr="00B8622D">
        <w:t>w tym wartość netto………………………….. zł,</w:t>
      </w:r>
    </w:p>
    <w:p w:rsidR="00C608D2" w:rsidRPr="00B8622D" w:rsidRDefault="00C608D2" w:rsidP="00C608D2">
      <w:r w:rsidRPr="00B8622D">
        <w:t>(słownie netto: ………………………………………………………………………….……..),</w:t>
      </w:r>
    </w:p>
    <w:p w:rsidR="00C608D2" w:rsidRPr="00B8622D" w:rsidRDefault="00C608D2" w:rsidP="00C608D2">
      <w:r w:rsidRPr="00B8622D">
        <w:t xml:space="preserve"> i kwota podatku VAT ………………………….. zł.</w:t>
      </w:r>
    </w:p>
    <w:p w:rsidR="00C608D2" w:rsidRPr="00B8622D" w:rsidRDefault="00C608D2" w:rsidP="00C608D2">
      <w:r w:rsidRPr="00B8622D">
        <w:t>(słownie podatek VAT: ………………………………………………………………………..),</w:t>
      </w:r>
    </w:p>
    <w:p w:rsidR="00C608D2" w:rsidRPr="00B8622D" w:rsidRDefault="00C608D2" w:rsidP="00BD3F5F">
      <w:r w:rsidRPr="00B8622D">
        <w:t xml:space="preserve">*należy zaznaczyć poprzez podkreślenie właściwej części, której oferta dotyczy,                           w przypadku składania oferty na część 1 i część 2 należy podkreślić obydwie.   </w:t>
      </w:r>
    </w:p>
    <w:p w:rsidR="00BD3F5F" w:rsidRPr="00B8622D" w:rsidRDefault="00BD3F5F" w:rsidP="00BD3F5F">
      <w:r w:rsidRPr="00B8622D">
        <w:t xml:space="preserve">3. Zobowiązujemy się do wykonania zamówienia w terminie do dnia: ……………………. ……………………………………………………………………………………………….. </w:t>
      </w:r>
      <w:r w:rsidRPr="00B8622D">
        <w:br/>
      </w:r>
    </w:p>
    <w:p w:rsidR="00BD3F5F" w:rsidRPr="00B8622D" w:rsidRDefault="00DA5FE2" w:rsidP="00BD3F5F">
      <w:pPr>
        <w:jc w:val="center"/>
        <w:rPr>
          <w:b/>
        </w:rPr>
      </w:pPr>
      <w:r w:rsidRPr="00B8622D">
        <w:rPr>
          <w:b/>
        </w:rPr>
        <w:t xml:space="preserve">*należy zaznaczyć poprzez podkreślenie właściwej części, której oferta dotyczy,                           w przypadku składania oferty na część 1 i część 2 należy podkreślić obydwie.   </w:t>
      </w:r>
    </w:p>
    <w:p w:rsidR="00BD3F5F" w:rsidRPr="00B8622D" w:rsidRDefault="00BD3F5F" w:rsidP="00BD3F5F">
      <w:pPr>
        <w:jc w:val="center"/>
        <w:rPr>
          <w:b/>
        </w:rPr>
      </w:pPr>
    </w:p>
    <w:p w:rsidR="00BD3F5F" w:rsidRPr="00B8622D" w:rsidRDefault="00BD3F5F" w:rsidP="00BD3F5F">
      <w:pPr>
        <w:jc w:val="center"/>
      </w:pPr>
      <w:r w:rsidRPr="00B8622D">
        <w:rPr>
          <w:b/>
        </w:rPr>
        <w:t>Oświadczam, że:</w:t>
      </w:r>
    </w:p>
    <w:p w:rsidR="00BD3F5F" w:rsidRPr="00B8622D" w:rsidRDefault="00BD3F5F" w:rsidP="00BD3F5F">
      <w:pPr>
        <w:jc w:val="center"/>
        <w:rPr>
          <w:b/>
        </w:rPr>
      </w:pPr>
    </w:p>
    <w:p w:rsidR="00BD3F5F" w:rsidRPr="00B8622D" w:rsidRDefault="00BD3F5F" w:rsidP="00BD3F5F">
      <w:pPr>
        <w:numPr>
          <w:ilvl w:val="0"/>
          <w:numId w:val="27"/>
        </w:numPr>
        <w:suppressAutoHyphens/>
        <w:ind w:left="360" w:hanging="360"/>
        <w:jc w:val="both"/>
      </w:pPr>
      <w:r w:rsidRPr="00B8622D">
        <w:t>zapoznaliśmy się z Specyfikacją Istotnych Warunków Zamówienia i uznajemy się za związanych określonymi w niej zapisami,</w:t>
      </w:r>
    </w:p>
    <w:p w:rsidR="00BD3F5F" w:rsidRPr="00B8622D" w:rsidRDefault="00BD3F5F" w:rsidP="00BD3F5F">
      <w:pPr>
        <w:numPr>
          <w:ilvl w:val="0"/>
          <w:numId w:val="27"/>
        </w:numPr>
        <w:suppressAutoHyphens/>
        <w:ind w:left="360" w:hanging="360"/>
        <w:jc w:val="both"/>
      </w:pPr>
      <w:r w:rsidRPr="00B8622D">
        <w:t>uważamy się za związanych niniejszą ofertą przez czas wskazany w Specyfikacji Istotnych Warunków Zamówienia, czyli przez okres 30 dni od upływu terminu składania ofert,</w:t>
      </w:r>
    </w:p>
    <w:p w:rsidR="00BD3F5F" w:rsidRPr="00B8622D" w:rsidRDefault="00BD3F5F" w:rsidP="00BD3F5F">
      <w:pPr>
        <w:numPr>
          <w:ilvl w:val="0"/>
          <w:numId w:val="27"/>
        </w:numPr>
        <w:suppressAutoHyphens/>
        <w:ind w:left="360" w:hanging="360"/>
      </w:pPr>
      <w:r w:rsidRPr="00B8622D">
        <w:t xml:space="preserve">oświadczamy, że zapoznaliśmy się z projektem umowy i zobowiązujemy się  w przypadku wyboru naszej oferty do podpisania umowy na zasadach określonych  </w:t>
      </w:r>
      <w:r w:rsidRPr="00B8622D">
        <w:br/>
        <w:t>w SIWZ, w miejscu i terminie określonym przez Zamawiającego,</w:t>
      </w:r>
    </w:p>
    <w:p w:rsidR="00BD3F5F" w:rsidRPr="00B8622D" w:rsidRDefault="00BD3F5F" w:rsidP="00BD3F5F">
      <w:pPr>
        <w:numPr>
          <w:ilvl w:val="0"/>
          <w:numId w:val="27"/>
        </w:numPr>
        <w:suppressAutoHyphens/>
        <w:ind w:left="360" w:hanging="360"/>
      </w:pPr>
      <w:r w:rsidRPr="00B8622D">
        <w:t>oświadczamy, iż – za wyjątkiem informacji i dokumentów zawartych w ofercie na stronach  nr .................................– niniejsza oferta i wszystkie załączniki do niej są jawne i nie zawierają informacji stanowiących tajemnicę przedsiębiorstwa  w rozumieniu przepisów o zwalczaniu nieuczciwej konkurencji,</w:t>
      </w:r>
    </w:p>
    <w:p w:rsidR="00BD3F5F" w:rsidRPr="00B8622D" w:rsidRDefault="00BD3F5F" w:rsidP="00BD3F5F">
      <w:pPr>
        <w:numPr>
          <w:ilvl w:val="0"/>
          <w:numId w:val="27"/>
        </w:numPr>
        <w:suppressAutoHyphens/>
        <w:ind w:left="360" w:hanging="360"/>
        <w:rPr>
          <w:b/>
          <w:u w:val="thick"/>
        </w:rPr>
      </w:pPr>
      <w:r w:rsidRPr="00B8622D">
        <w:rPr>
          <w:b/>
          <w:u w:val="thick"/>
        </w:rPr>
        <w:t>oświadczamy, że dokonaliśmy wizji w terenie oraz zdobyliśmy wszelkie konieczne informacje do przygotowania oferty</w:t>
      </w:r>
    </w:p>
    <w:p w:rsidR="00BD3F5F" w:rsidRPr="00B8622D" w:rsidRDefault="00BD3F5F" w:rsidP="00BD3F5F"/>
    <w:p w:rsidR="00BD3F5F" w:rsidRPr="00B8622D" w:rsidRDefault="00BD3F5F" w:rsidP="00BD3F5F">
      <w:r w:rsidRPr="00B8622D">
        <w:t>6</w:t>
      </w:r>
      <w:r w:rsidR="00B179A5" w:rsidRPr="00B8622D">
        <w:t>.</w:t>
      </w:r>
      <w:r w:rsidRPr="00B8622D">
        <w:t xml:space="preserve"> Wszelką korespondencję w sprawie niniejszego postępowania należy kierować na adres: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.......................................................................................................................................</w:t>
      </w:r>
    </w:p>
    <w:p w:rsidR="00BD3F5F" w:rsidRPr="00B8622D" w:rsidRDefault="00BD3F5F" w:rsidP="00BD3F5F">
      <w:r w:rsidRPr="00B8622D">
        <w:t>7. Ofertę niniejszą składamy na .....................  kolejno ponumerowanych stronach,</w:t>
      </w:r>
    </w:p>
    <w:p w:rsidR="00BD3F5F" w:rsidRPr="00B8622D" w:rsidRDefault="00BD3F5F" w:rsidP="00BD3F5F"/>
    <w:p w:rsidR="00BD3F5F" w:rsidRPr="00B8622D" w:rsidRDefault="00BD3F5F" w:rsidP="00BD3F5F">
      <w:r w:rsidRPr="00B8622D">
        <w:t>Załączniki stanowiące integralną część oferty :</w:t>
      </w:r>
    </w:p>
    <w:p w:rsidR="00BD3F5F" w:rsidRPr="00B8622D" w:rsidRDefault="00BD3F5F" w:rsidP="00BD3F5F">
      <w:pPr>
        <w:numPr>
          <w:ilvl w:val="0"/>
          <w:numId w:val="26"/>
        </w:numPr>
        <w:suppressAutoHyphens/>
        <w:ind w:left="360" w:hanging="360"/>
      </w:pPr>
      <w:r w:rsidRPr="00B8622D">
        <w:t>...................................................................</w:t>
      </w:r>
    </w:p>
    <w:p w:rsidR="00BD3F5F" w:rsidRPr="00B8622D" w:rsidRDefault="00BD3F5F" w:rsidP="00BD3F5F">
      <w:pPr>
        <w:numPr>
          <w:ilvl w:val="0"/>
          <w:numId w:val="26"/>
        </w:numPr>
        <w:suppressAutoHyphens/>
        <w:ind w:left="360" w:hanging="360"/>
      </w:pPr>
      <w:r w:rsidRPr="00B8622D">
        <w:t>...................................................................</w:t>
      </w:r>
    </w:p>
    <w:p w:rsidR="00BD3F5F" w:rsidRPr="00B8622D" w:rsidRDefault="00BD3F5F" w:rsidP="00BD3F5F">
      <w:pPr>
        <w:numPr>
          <w:ilvl w:val="0"/>
          <w:numId w:val="26"/>
        </w:numPr>
        <w:suppressAutoHyphens/>
        <w:ind w:left="360" w:hanging="360"/>
      </w:pPr>
      <w:r w:rsidRPr="00B8622D">
        <w:t>...................................................................</w:t>
      </w:r>
    </w:p>
    <w:p w:rsidR="00BD3F5F" w:rsidRPr="00B8622D" w:rsidRDefault="00BD3F5F" w:rsidP="00BD3F5F"/>
    <w:p w:rsidR="00BD3F5F" w:rsidRPr="00B8622D" w:rsidRDefault="002B2F41" w:rsidP="00BD3F5F">
      <w:r w:rsidRPr="00B8622D">
        <w:t>miejscowość ................. dnia .............. 2011 r.</w:t>
      </w:r>
      <w:r w:rsidR="00BD3F5F" w:rsidRPr="00B8622D">
        <w:tab/>
      </w:r>
      <w:r w:rsidR="00BD3F5F" w:rsidRPr="00B8622D">
        <w:tab/>
      </w:r>
      <w:r w:rsidR="00BD3F5F" w:rsidRPr="00B8622D">
        <w:tab/>
      </w:r>
      <w:r w:rsidR="00BD3F5F" w:rsidRPr="00B8622D">
        <w:tab/>
      </w:r>
    </w:p>
    <w:p w:rsidR="00BD3F5F" w:rsidRPr="00B8622D" w:rsidRDefault="00BD3F5F" w:rsidP="00BD3F5F">
      <w:pPr>
        <w:ind w:left="4248"/>
      </w:pPr>
    </w:p>
    <w:p w:rsidR="00BD3F5F" w:rsidRPr="00B8622D" w:rsidRDefault="00BD3F5F" w:rsidP="00BD3F5F">
      <w:pPr>
        <w:ind w:left="4248"/>
      </w:pPr>
      <w:r w:rsidRPr="00B8622D">
        <w:t>podpis Wykonawcy(ów) /osoby uprawnionej</w:t>
      </w:r>
    </w:p>
    <w:p w:rsidR="00BD3F5F" w:rsidRPr="00B8622D" w:rsidRDefault="00BD3F5F" w:rsidP="00BD3F5F"/>
    <w:p w:rsidR="00BD3F5F" w:rsidRPr="00B8622D" w:rsidRDefault="00BD3F5F" w:rsidP="00BD3F5F"/>
    <w:p w:rsidR="00BD3F5F" w:rsidRDefault="00BD3F5F" w:rsidP="00BD3F5F"/>
    <w:p w:rsidR="00603FE0" w:rsidRDefault="00603FE0" w:rsidP="00BD3F5F"/>
    <w:p w:rsidR="00BD3F5F" w:rsidRPr="00B8622D" w:rsidRDefault="00BD3F5F" w:rsidP="00B179A5">
      <w:pPr>
        <w:pStyle w:val="Nagwek"/>
        <w:tabs>
          <w:tab w:val="left" w:pos="708"/>
        </w:tabs>
        <w:jc w:val="right"/>
      </w:pPr>
      <w:r w:rsidRPr="00B8622D">
        <w:t>Zał. Nr 2 do SIWZ</w:t>
      </w:r>
      <w:r w:rsidRPr="00B8622D">
        <w:br/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Nazwa i Adres Wykonawcy</w:t>
      </w:r>
    </w:p>
    <w:p w:rsidR="00027F21" w:rsidRPr="00B8622D" w:rsidRDefault="00027F21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lub pieczęć Wykonawcy</w:t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………………………………</w:t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……………………………..</w:t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……………………………..</w:t>
      </w:r>
    </w:p>
    <w:p w:rsidR="00BD3F5F" w:rsidRPr="00B8622D" w:rsidRDefault="00BD3F5F" w:rsidP="00BD3F5F">
      <w:pPr>
        <w:pStyle w:val="Nagwek"/>
        <w:tabs>
          <w:tab w:val="left" w:pos="708"/>
        </w:tabs>
        <w:jc w:val="center"/>
        <w:rPr>
          <w:b/>
        </w:rPr>
      </w:pPr>
    </w:p>
    <w:p w:rsidR="00BD3F5F" w:rsidRPr="00B8622D" w:rsidRDefault="00BD3F5F" w:rsidP="00BD3F5F">
      <w:pPr>
        <w:pStyle w:val="Nagwek"/>
        <w:tabs>
          <w:tab w:val="left" w:pos="708"/>
        </w:tabs>
        <w:jc w:val="center"/>
        <w:rPr>
          <w:b/>
        </w:rPr>
      </w:pPr>
      <w:r w:rsidRPr="00B8622D">
        <w:rPr>
          <w:b/>
        </w:rPr>
        <w:t>FORMULARZ NR 2</w:t>
      </w:r>
      <w:r w:rsidR="000E3005" w:rsidRPr="00B8622D">
        <w:rPr>
          <w:b/>
        </w:rPr>
        <w:t xml:space="preserve"> </w:t>
      </w:r>
    </w:p>
    <w:p w:rsidR="00BD3F5F" w:rsidRPr="00B8622D" w:rsidRDefault="00BD3F5F" w:rsidP="00BD3F5F">
      <w:pPr>
        <w:pStyle w:val="Nagwek1"/>
        <w:rPr>
          <w:rFonts w:ascii="Times New Roman" w:hAnsi="Times New Roman" w:cs="Times New Roman"/>
          <w:color w:val="auto"/>
          <w:sz w:val="24"/>
          <w:szCs w:val="24"/>
        </w:rPr>
      </w:pPr>
      <w:r w:rsidRPr="00B8622D">
        <w:rPr>
          <w:rFonts w:ascii="Times New Roman" w:hAnsi="Times New Roman" w:cs="Times New Roman"/>
          <w:color w:val="auto"/>
          <w:sz w:val="24"/>
          <w:szCs w:val="24"/>
        </w:rPr>
        <w:t>OŚWIADCZENIE</w:t>
      </w:r>
      <w:r w:rsidR="00027F21" w:rsidRPr="00B862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D3F5F" w:rsidRPr="00B8622D" w:rsidRDefault="00BD3F5F" w:rsidP="00BD3F5F">
      <w:pPr>
        <w:pStyle w:val="Domylnie"/>
        <w:jc w:val="center"/>
        <w:rPr>
          <w:b/>
          <w:bCs/>
          <w:u w:val="single"/>
        </w:rPr>
      </w:pPr>
      <w:r w:rsidRPr="00B8622D">
        <w:rPr>
          <w:b/>
          <w:bCs/>
          <w:u w:val="single"/>
        </w:rPr>
        <w:t xml:space="preserve">  zgodnie  z art. 22 ust 1 pkt 1 – 4 i art. 24 ust 1 i 2  </w:t>
      </w:r>
    </w:p>
    <w:p w:rsidR="00BD3F5F" w:rsidRPr="00B8622D" w:rsidRDefault="00BD3F5F" w:rsidP="00BD3F5F">
      <w:pPr>
        <w:pStyle w:val="Domylnie"/>
        <w:rPr>
          <w:b/>
          <w:bCs/>
        </w:rPr>
      </w:pPr>
    </w:p>
    <w:p w:rsidR="00027F21" w:rsidRPr="00B8622D" w:rsidRDefault="00BD3F5F" w:rsidP="00BD3F5F">
      <w:pPr>
        <w:pStyle w:val="Domylnie"/>
        <w:jc w:val="center"/>
        <w:rPr>
          <w:b/>
          <w:bCs/>
        </w:rPr>
      </w:pPr>
      <w:r w:rsidRPr="00B8622D">
        <w:rPr>
          <w:b/>
          <w:bCs/>
        </w:rPr>
        <w:t>Składając ofertę w postęp</w:t>
      </w:r>
      <w:r w:rsidR="00027F21" w:rsidRPr="00B8622D">
        <w:rPr>
          <w:b/>
          <w:bCs/>
        </w:rPr>
        <w:t xml:space="preserve">owaniu o </w:t>
      </w:r>
      <w:r w:rsidR="00377DA4">
        <w:rPr>
          <w:b/>
          <w:bCs/>
        </w:rPr>
        <w:t>udzieleniu zamówienia</w:t>
      </w:r>
      <w:r w:rsidR="00027F21" w:rsidRPr="00B8622D">
        <w:rPr>
          <w:b/>
          <w:bCs/>
        </w:rPr>
        <w:t xml:space="preserve"> publiczne</w:t>
      </w:r>
      <w:r w:rsidR="00377DA4">
        <w:rPr>
          <w:b/>
          <w:bCs/>
        </w:rPr>
        <w:t>go dotyczącego</w:t>
      </w:r>
      <w:r w:rsidR="00027F21" w:rsidRPr="00B8622D">
        <w:rPr>
          <w:b/>
          <w:bCs/>
        </w:rPr>
        <w:t xml:space="preserve"> </w:t>
      </w:r>
    </w:p>
    <w:p w:rsidR="00BD3F5F" w:rsidRPr="00B8622D" w:rsidRDefault="00C91BDD" w:rsidP="00BD3F5F">
      <w:pPr>
        <w:pStyle w:val="Domylnie"/>
        <w:jc w:val="center"/>
        <w:rPr>
          <w:b/>
          <w:bCs/>
        </w:rPr>
      </w:pPr>
      <w:r w:rsidRPr="00377DA4">
        <w:rPr>
          <w:bCs/>
        </w:rPr>
        <w:t>Ochrony ekosystemów torfowiskowych w podziale na 2 części</w:t>
      </w:r>
      <w:r w:rsidRPr="00C91BDD">
        <w:rPr>
          <w:b/>
          <w:bCs/>
        </w:rPr>
        <w:t>:</w:t>
      </w:r>
      <w:r>
        <w:rPr>
          <w:b/>
          <w:bCs/>
        </w:rPr>
        <w:t xml:space="preserve">    </w:t>
      </w:r>
      <w:r w:rsidR="00027F21" w:rsidRPr="00B8622D">
        <w:rPr>
          <w:b/>
          <w:bCs/>
        </w:rPr>
        <w:t xml:space="preserve"> </w:t>
      </w:r>
    </w:p>
    <w:p w:rsidR="00027F21" w:rsidRPr="00B8622D" w:rsidRDefault="00027F21" w:rsidP="00027F21">
      <w:pPr>
        <w:numPr>
          <w:ilvl w:val="0"/>
          <w:numId w:val="31"/>
        </w:numPr>
        <w:suppressAutoHyphens/>
        <w:autoSpaceDE w:val="0"/>
        <w:autoSpaceDN w:val="0"/>
        <w:adjustRightInd w:val="0"/>
      </w:pPr>
      <w:r w:rsidRPr="00B8622D">
        <w:t>części- 1 usunięcia z rezerwatu „Bielawa” odrostów brzozowych*</w:t>
      </w:r>
    </w:p>
    <w:p w:rsidR="00027F21" w:rsidRPr="00B8622D" w:rsidRDefault="00027F21" w:rsidP="00027F21">
      <w:pPr>
        <w:numPr>
          <w:ilvl w:val="0"/>
          <w:numId w:val="31"/>
        </w:numPr>
        <w:suppressAutoHyphens/>
        <w:autoSpaceDE w:val="0"/>
        <w:autoSpaceDN w:val="0"/>
        <w:adjustRightInd w:val="0"/>
      </w:pPr>
      <w:r w:rsidRPr="00B8622D">
        <w:t>części- 2 usunięcie z torfowiska „Gogolewko” drzew i krzewów*</w:t>
      </w:r>
    </w:p>
    <w:p w:rsidR="00C608D2" w:rsidRPr="00B8622D" w:rsidRDefault="00C608D2" w:rsidP="00C608D2">
      <w:pPr>
        <w:suppressAutoHyphens/>
        <w:autoSpaceDE w:val="0"/>
        <w:autoSpaceDN w:val="0"/>
        <w:adjustRightInd w:val="0"/>
        <w:ind w:left="720"/>
      </w:pPr>
    </w:p>
    <w:p w:rsidR="00027F21" w:rsidRPr="00377DA4" w:rsidRDefault="00027F21" w:rsidP="00C608D2">
      <w:pPr>
        <w:pStyle w:val="Nagwek"/>
        <w:tabs>
          <w:tab w:val="left" w:pos="708"/>
        </w:tabs>
        <w:ind w:left="426"/>
        <w:jc w:val="both"/>
        <w:rPr>
          <w:b/>
        </w:rPr>
      </w:pPr>
      <w:r w:rsidRPr="00377DA4">
        <w:rPr>
          <w:b/>
        </w:rPr>
        <w:t xml:space="preserve"> </w:t>
      </w:r>
      <w:r w:rsidR="00180D60" w:rsidRPr="00377DA4">
        <w:rPr>
          <w:b/>
        </w:rPr>
        <w:t>*</w:t>
      </w:r>
      <w:r w:rsidR="00C608D2" w:rsidRPr="00377DA4">
        <w:rPr>
          <w:b/>
        </w:rPr>
        <w:t xml:space="preserve">należy zaznaczyć poprzez podkreślenie właściwej części, której oferta dotyczy,                           w przypadku składania oferty na część 1 i część 2 należy podkreślić obydwie.   </w:t>
      </w:r>
    </w:p>
    <w:p w:rsidR="00C608D2" w:rsidRPr="00B8622D" w:rsidRDefault="00C608D2" w:rsidP="00C608D2">
      <w:pPr>
        <w:pStyle w:val="Nagwek"/>
        <w:tabs>
          <w:tab w:val="left" w:pos="708"/>
        </w:tabs>
        <w:ind w:left="426"/>
        <w:jc w:val="both"/>
      </w:pPr>
    </w:p>
    <w:p w:rsidR="00027F21" w:rsidRPr="00377DA4" w:rsidRDefault="00027F21" w:rsidP="00377DA4">
      <w:r w:rsidRPr="00B8622D">
        <w:t>prowadzone</w:t>
      </w:r>
      <w:r w:rsidR="00377DA4">
        <w:t>go</w:t>
      </w:r>
      <w:r w:rsidRPr="00B8622D">
        <w:t xml:space="preserve"> w trybie przetargu nieograniczonego</w:t>
      </w:r>
      <w:r w:rsidRPr="00B8622D">
        <w:rPr>
          <w:b/>
        </w:rPr>
        <w:t xml:space="preserve"> </w:t>
      </w:r>
      <w:r w:rsidRPr="00377DA4">
        <w:t>na podstawie ustawy z dnia 29 stycznia 2004 roku Prawo zamówień publicznych</w:t>
      </w:r>
      <w:r w:rsidR="00377DA4">
        <w:t xml:space="preserve"> </w:t>
      </w:r>
      <w:r w:rsidRPr="00377DA4">
        <w:t>(tj. Dz. U. z  2010 r.  Nr 113, poz. 759 ze zm. )</w:t>
      </w:r>
    </w:p>
    <w:p w:rsidR="00027F21" w:rsidRPr="00377DA4" w:rsidRDefault="00027F21" w:rsidP="00027F21">
      <w:pPr>
        <w:jc w:val="center"/>
      </w:pPr>
      <w:r w:rsidRPr="00377DA4">
        <w:t xml:space="preserve">o wartości szacunkowej powyżej 14 000 euro a poniżej progów unijnych określonych </w:t>
      </w:r>
    </w:p>
    <w:p w:rsidR="00BD3F5F" w:rsidRPr="00377DA4" w:rsidRDefault="00027F21" w:rsidP="003C72FF">
      <w:pPr>
        <w:pStyle w:val="Tekstpodstawowy"/>
        <w:jc w:val="center"/>
      </w:pPr>
      <w:r w:rsidRPr="00377DA4">
        <w:t>w art. 11 pkt. 8 ww. ustawy</w:t>
      </w:r>
      <w:r w:rsidRPr="00377DA4">
        <w:br/>
      </w:r>
    </w:p>
    <w:p w:rsidR="00BD3F5F" w:rsidRPr="00B8622D" w:rsidRDefault="00BD3F5F" w:rsidP="00BD3F5F">
      <w:pPr>
        <w:rPr>
          <w:b/>
        </w:rPr>
      </w:pPr>
      <w:r w:rsidRPr="00B8622D">
        <w:rPr>
          <w:b/>
          <w:bCs/>
        </w:rPr>
        <w:t>oświadczam</w:t>
      </w:r>
      <w:r w:rsidR="00377DA4">
        <w:rPr>
          <w:b/>
          <w:bCs/>
        </w:rPr>
        <w:t>/y</w:t>
      </w:r>
      <w:r w:rsidRPr="00B8622D">
        <w:rPr>
          <w:b/>
          <w:bCs/>
        </w:rPr>
        <w:t xml:space="preserve">, że </w:t>
      </w:r>
      <w:r w:rsidRPr="00B8622D">
        <w:rPr>
          <w:b/>
        </w:rPr>
        <w:t>spełniam</w:t>
      </w:r>
      <w:r w:rsidR="00B179A5" w:rsidRPr="00B8622D">
        <w:rPr>
          <w:b/>
        </w:rPr>
        <w:t>/y</w:t>
      </w:r>
      <w:r w:rsidRPr="00B8622D">
        <w:rPr>
          <w:b/>
        </w:rPr>
        <w:t xml:space="preserve"> warunki określone w art. 22 ust. 1 ustawy z dnia 29 stycznia 2004 r. </w:t>
      </w:r>
      <w:r w:rsidR="00180D60" w:rsidRPr="00B8622D">
        <w:rPr>
          <w:b/>
        </w:rPr>
        <w:t xml:space="preserve">- Prawo zamówień publicznych (t. </w:t>
      </w:r>
      <w:r w:rsidRPr="00B8622D">
        <w:rPr>
          <w:b/>
        </w:rPr>
        <w:t>j</w:t>
      </w:r>
      <w:r w:rsidR="00180D60" w:rsidRPr="00B8622D">
        <w:rPr>
          <w:b/>
        </w:rPr>
        <w:t xml:space="preserve"> </w:t>
      </w:r>
      <w:r w:rsidRPr="00B8622D">
        <w:rPr>
          <w:b/>
        </w:rPr>
        <w:t xml:space="preserve"> </w:t>
      </w:r>
      <w:r w:rsidR="00180D60" w:rsidRPr="00B8622D">
        <w:rPr>
          <w:b/>
        </w:rPr>
        <w:t xml:space="preserve">Dz. U. z  2010 r.  Nr 113, poz. 759 </w:t>
      </w:r>
      <w:r w:rsidR="00377DA4">
        <w:rPr>
          <w:b/>
        </w:rPr>
        <w:t xml:space="preserve">               </w:t>
      </w:r>
      <w:r w:rsidR="00180D60" w:rsidRPr="00B8622D">
        <w:rPr>
          <w:b/>
        </w:rPr>
        <w:t>ze zm.)</w:t>
      </w:r>
    </w:p>
    <w:p w:rsidR="00BD3F5F" w:rsidRPr="00B8622D" w:rsidRDefault="00BD3F5F" w:rsidP="00BD3F5F">
      <w:pPr>
        <w:pStyle w:val="Domylnie"/>
        <w:ind w:left="284" w:hanging="284"/>
        <w:jc w:val="both"/>
      </w:pPr>
    </w:p>
    <w:p w:rsidR="00BD3F5F" w:rsidRPr="00B8622D" w:rsidRDefault="00BD3F5F" w:rsidP="00BD3F5F">
      <w:pPr>
        <w:pStyle w:val="Domylnie"/>
        <w:numPr>
          <w:ilvl w:val="0"/>
          <w:numId w:val="29"/>
        </w:numPr>
        <w:jc w:val="both"/>
      </w:pPr>
      <w:r w:rsidRPr="00B8622D">
        <w:t>Posiadam</w:t>
      </w:r>
      <w:r w:rsidR="00B179A5" w:rsidRPr="00B8622D">
        <w:t>/y</w:t>
      </w:r>
      <w:r w:rsidRPr="00B8622D">
        <w:t xml:space="preserve"> uprawnienia niezbędne do wykonywania określonej działalności lub czynności,  zgodnie z  wymaganiami ustawowymi.</w:t>
      </w:r>
    </w:p>
    <w:p w:rsidR="00BD3F5F" w:rsidRPr="00B8622D" w:rsidRDefault="00BD3F5F" w:rsidP="00BD3F5F">
      <w:pPr>
        <w:pStyle w:val="Domylnie"/>
        <w:numPr>
          <w:ilvl w:val="0"/>
          <w:numId w:val="29"/>
        </w:numPr>
      </w:pPr>
      <w:r w:rsidRPr="00B8622D">
        <w:t>Posiadam</w:t>
      </w:r>
      <w:r w:rsidR="00B179A5" w:rsidRPr="00B8622D">
        <w:t>/y</w:t>
      </w:r>
      <w:r w:rsidRPr="00B8622D">
        <w:t xml:space="preserve"> niezbędną wiedzą i doświadczenie oraz dysponuję potencjałem technicznym </w:t>
      </w:r>
      <w:r w:rsidR="00377DA4">
        <w:t xml:space="preserve">                     </w:t>
      </w:r>
      <w:r w:rsidRPr="00B8622D">
        <w:t>i osobami  zdolnymi do wykonania zamówienia lub przedstawię pisemne zobowiązanie innych podmiotów do udostępnienia potencjału technicznego i osób zdolnych do wykonania zamówienia.</w:t>
      </w:r>
    </w:p>
    <w:p w:rsidR="00BD3F5F" w:rsidRPr="00B8622D" w:rsidRDefault="00BD3F5F" w:rsidP="00BD3F5F">
      <w:pPr>
        <w:pStyle w:val="Domylnie"/>
        <w:numPr>
          <w:ilvl w:val="0"/>
          <w:numId w:val="29"/>
        </w:numPr>
      </w:pPr>
      <w:r w:rsidRPr="00B8622D">
        <w:t>Znajduję</w:t>
      </w:r>
      <w:r w:rsidR="00B179A5" w:rsidRPr="00B8622D">
        <w:t>/</w:t>
      </w:r>
      <w:proofErr w:type="spellStart"/>
      <w:r w:rsidR="00B179A5" w:rsidRPr="00B8622D">
        <w:t>emy</w:t>
      </w:r>
      <w:proofErr w:type="spellEnd"/>
      <w:r w:rsidRPr="00B8622D">
        <w:t xml:space="preserve"> się w sytuacji ekonomicznej i  finansowej zapewniającej wykonanie zamówienia</w:t>
      </w:r>
    </w:p>
    <w:p w:rsidR="00BD3F5F" w:rsidRPr="00B8622D" w:rsidRDefault="00BD3F5F" w:rsidP="00BD3F5F">
      <w:pPr>
        <w:pStyle w:val="Domylnie"/>
        <w:numPr>
          <w:ilvl w:val="0"/>
          <w:numId w:val="29"/>
        </w:numPr>
      </w:pPr>
      <w:r w:rsidRPr="00B8622D">
        <w:t>Nie podlegam</w:t>
      </w:r>
      <w:r w:rsidR="00B179A5" w:rsidRPr="00B8622D">
        <w:t>/y</w:t>
      </w:r>
      <w:r w:rsidRPr="00B8622D">
        <w:t xml:space="preserve"> wykluczeniu z postępowania na podstawie art. 24 ust 1 i 2  ustawy Prawo  Zamówień Publicznych </w:t>
      </w:r>
    </w:p>
    <w:p w:rsidR="00BD3F5F" w:rsidRPr="00B8622D" w:rsidRDefault="00BD3F5F" w:rsidP="00BD3F5F">
      <w:pPr>
        <w:pStyle w:val="Domylnie"/>
        <w:jc w:val="both"/>
      </w:pPr>
      <w:r w:rsidRPr="00B8622D">
        <w:t>.................... dn. ...</w:t>
      </w:r>
      <w:r w:rsidR="00027F21" w:rsidRPr="00B8622D">
        <w:t>..................... 2011</w:t>
      </w:r>
      <w:r w:rsidRPr="00B8622D">
        <w:t xml:space="preserve"> r.</w:t>
      </w:r>
    </w:p>
    <w:p w:rsidR="000E3005" w:rsidRPr="00B8622D" w:rsidRDefault="000E3005" w:rsidP="00BD3F5F">
      <w:pPr>
        <w:pStyle w:val="Domylnie"/>
        <w:jc w:val="both"/>
      </w:pPr>
    </w:p>
    <w:p w:rsidR="00BD3F5F" w:rsidRPr="00B8622D" w:rsidRDefault="00BD3F5F" w:rsidP="00BD3F5F">
      <w:pPr>
        <w:pStyle w:val="Domylnie"/>
        <w:jc w:val="both"/>
      </w:pPr>
    </w:p>
    <w:p w:rsidR="00BD3F5F" w:rsidRPr="00B8622D" w:rsidRDefault="00BD3F5F" w:rsidP="00BD3F5F">
      <w:pPr>
        <w:pStyle w:val="Domylnie"/>
        <w:jc w:val="right"/>
        <w:rPr>
          <w:i/>
          <w:iCs/>
        </w:rPr>
      </w:pPr>
      <w:r w:rsidRPr="00B8622D">
        <w:rPr>
          <w:i/>
          <w:iCs/>
        </w:rPr>
        <w:t>pieczątka i podpis Wykonawcy lub upełnomocnionego przedstawiciela wykonawcy</w:t>
      </w:r>
    </w:p>
    <w:p w:rsidR="00BD3F5F" w:rsidRPr="00B8622D" w:rsidRDefault="00BD3F5F" w:rsidP="00BD3F5F">
      <w:pPr>
        <w:pStyle w:val="Nagwek"/>
        <w:tabs>
          <w:tab w:val="left" w:pos="708"/>
        </w:tabs>
        <w:jc w:val="center"/>
      </w:pPr>
    </w:p>
    <w:p w:rsidR="00BD3F5F" w:rsidRPr="00B8622D" w:rsidRDefault="00BD3F5F" w:rsidP="00BD3F5F">
      <w:pPr>
        <w:pStyle w:val="Nagwek"/>
        <w:tabs>
          <w:tab w:val="left" w:pos="708"/>
        </w:tabs>
        <w:jc w:val="right"/>
      </w:pPr>
    </w:p>
    <w:p w:rsidR="00BD3F5F" w:rsidRPr="00B8622D" w:rsidRDefault="00BD3F5F" w:rsidP="00BD3F5F">
      <w:pPr>
        <w:pStyle w:val="Nagwek"/>
        <w:tabs>
          <w:tab w:val="left" w:pos="708"/>
        </w:tabs>
        <w:jc w:val="right"/>
      </w:pPr>
    </w:p>
    <w:p w:rsidR="00BD3F5F" w:rsidRPr="00B8622D" w:rsidRDefault="00BD3F5F" w:rsidP="00BD3F5F">
      <w:pPr>
        <w:pStyle w:val="Nagwek"/>
        <w:tabs>
          <w:tab w:val="left" w:pos="708"/>
        </w:tabs>
        <w:jc w:val="right"/>
      </w:pPr>
    </w:p>
    <w:p w:rsidR="00BD3F5F" w:rsidRPr="00B8622D" w:rsidRDefault="00BD3F5F" w:rsidP="00BD3F5F">
      <w:pPr>
        <w:pStyle w:val="Nagwek"/>
        <w:tabs>
          <w:tab w:val="left" w:pos="708"/>
        </w:tabs>
        <w:jc w:val="right"/>
      </w:pPr>
    </w:p>
    <w:p w:rsidR="00BD3F5F" w:rsidRPr="00B8622D" w:rsidRDefault="00BD3F5F" w:rsidP="00BD3F5F">
      <w:pPr>
        <w:pStyle w:val="Nagwek"/>
        <w:tabs>
          <w:tab w:val="left" w:pos="708"/>
        </w:tabs>
        <w:jc w:val="right"/>
      </w:pPr>
      <w:r w:rsidRPr="00B8622D">
        <w:lastRenderedPageBreak/>
        <w:t>Zał. Nr 3 do SIWZ</w:t>
      </w:r>
      <w:r w:rsidRPr="00B8622D">
        <w:br/>
      </w:r>
    </w:p>
    <w:p w:rsidR="00BD3F5F" w:rsidRPr="00B8622D" w:rsidRDefault="00BD3F5F" w:rsidP="00BD3F5F">
      <w:pPr>
        <w:pStyle w:val="Nagwek"/>
        <w:tabs>
          <w:tab w:val="left" w:pos="708"/>
        </w:tabs>
      </w:pP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Nazwa i Adres Wykonawcy</w:t>
      </w:r>
    </w:p>
    <w:p w:rsidR="003C72FF" w:rsidRPr="00B8622D" w:rsidRDefault="003C72F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lub pieczęć Wykonawcy</w:t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………………………………</w:t>
      </w:r>
    </w:p>
    <w:p w:rsidR="00BD3F5F" w:rsidRPr="00B8622D" w:rsidRDefault="00BD3F5F" w:rsidP="00BD3F5F">
      <w:pPr>
        <w:pStyle w:val="Nagwek"/>
        <w:tabs>
          <w:tab w:val="left" w:pos="708"/>
        </w:tabs>
        <w:rPr>
          <w:b/>
        </w:rPr>
      </w:pPr>
      <w:r w:rsidRPr="00B8622D">
        <w:rPr>
          <w:b/>
        </w:rPr>
        <w:t>……………………………..</w:t>
      </w:r>
    </w:p>
    <w:p w:rsidR="00BD3F5F" w:rsidRPr="00B8622D" w:rsidRDefault="00BD3F5F" w:rsidP="00BD3F5F">
      <w:pPr>
        <w:jc w:val="center"/>
        <w:rPr>
          <w:b/>
        </w:rPr>
      </w:pPr>
      <w:r w:rsidRPr="00B8622D">
        <w:rPr>
          <w:b/>
        </w:rPr>
        <w:t>FORMULARZ Nr 3</w:t>
      </w:r>
      <w:r w:rsidR="003C72FF" w:rsidRPr="00B8622D">
        <w:rPr>
          <w:b/>
        </w:rPr>
        <w:t xml:space="preserve"> dla części 1* i 2*</w:t>
      </w:r>
    </w:p>
    <w:p w:rsidR="00BD3F5F" w:rsidRPr="00B8622D" w:rsidRDefault="00BD3F5F" w:rsidP="00BD3F5F">
      <w:pPr>
        <w:spacing w:line="260" w:lineRule="atLeast"/>
        <w:jc w:val="center"/>
        <w:rPr>
          <w:b/>
        </w:rPr>
      </w:pPr>
      <w:r w:rsidRPr="00B8622D">
        <w:rPr>
          <w:b/>
        </w:rPr>
        <w:t xml:space="preserve">DOŚWIADCZENIE WYKONAWCY </w:t>
      </w:r>
    </w:p>
    <w:p w:rsidR="000E3005" w:rsidRPr="00B8622D" w:rsidRDefault="00BD3F5F" w:rsidP="00BD3F5F">
      <w:pPr>
        <w:spacing w:line="260" w:lineRule="atLeast"/>
        <w:jc w:val="center"/>
        <w:rPr>
          <w:b/>
        </w:rPr>
      </w:pPr>
      <w:r w:rsidRPr="00B8622D">
        <w:rPr>
          <w:b/>
        </w:rPr>
        <w:t xml:space="preserve">WYKAZ WYKONANYCH USŁUG </w:t>
      </w:r>
      <w:r w:rsidRPr="00B8622D">
        <w:rPr>
          <w:b/>
        </w:rPr>
        <w:cr/>
      </w:r>
    </w:p>
    <w:p w:rsidR="000E3005" w:rsidRPr="00B8622D" w:rsidRDefault="00C608D2" w:rsidP="00C608D2">
      <w:pPr>
        <w:pStyle w:val="Nagwek"/>
        <w:tabs>
          <w:tab w:val="left" w:pos="708"/>
        </w:tabs>
        <w:ind w:left="284" w:hanging="142"/>
      </w:pPr>
      <w:r w:rsidRPr="00B8622D">
        <w:t xml:space="preserve">*należy zaznaczyć poprzez podkreślenie właściwej części, której oferta dotyczy,                         w przypadku składania oferty na część 1 i część 2 należy podkreślić obydwie.   </w:t>
      </w:r>
    </w:p>
    <w:p w:rsidR="000E3005" w:rsidRPr="00B8622D" w:rsidRDefault="000E3005" w:rsidP="000E3005">
      <w:pPr>
        <w:spacing w:line="260" w:lineRule="atLeast"/>
      </w:pPr>
    </w:p>
    <w:p w:rsidR="002B2F41" w:rsidRPr="00B8622D" w:rsidRDefault="00BD3F5F" w:rsidP="00BD3F5F">
      <w:r w:rsidRPr="00B8622D">
        <w:t>Oświadczam</w:t>
      </w:r>
      <w:r w:rsidR="000E3005" w:rsidRPr="00B8622D">
        <w:t>/y</w:t>
      </w:r>
      <w:r w:rsidRPr="00B8622D">
        <w:t xml:space="preserve">, że moja firma </w:t>
      </w:r>
      <w:r w:rsidR="002B2F41" w:rsidRPr="00B8622D">
        <w:t>wykonał w okresie ostatnich 3 lat przed dniem wszczęcia postępowania o udzielenie zamówienia, a jeżeli okres prowadzenia działalności jest krótszy              – w tym okresie, co najmniej jedną usługę odpowiadającą swoim rodzajem i złożonością  przedmiot</w:t>
      </w:r>
      <w:r w:rsidR="00377DA4">
        <w:t>owi zamówienia, o wartości min 5</w:t>
      </w:r>
      <w:r w:rsidR="002B2F41" w:rsidRPr="00B8622D">
        <w:t>0% wartości ofertowej zamówienia brutto.</w:t>
      </w:r>
    </w:p>
    <w:p w:rsidR="00BD3F5F" w:rsidRPr="00B8622D" w:rsidRDefault="00BD3F5F" w:rsidP="00BD3F5F">
      <w:pPr>
        <w:pStyle w:val="Tekstpodstawowy"/>
        <w:rPr>
          <w:b/>
        </w:rPr>
      </w:pPr>
    </w:p>
    <w:tbl>
      <w:tblPr>
        <w:tblW w:w="92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863"/>
        <w:gridCol w:w="1103"/>
        <w:gridCol w:w="1354"/>
        <w:gridCol w:w="2161"/>
        <w:gridCol w:w="1978"/>
        <w:gridCol w:w="22"/>
      </w:tblGrid>
      <w:tr w:rsidR="00B8622D" w:rsidRPr="00B8622D" w:rsidTr="00B179A5">
        <w:trPr>
          <w:cantSplit/>
        </w:trPr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proofErr w:type="spellStart"/>
            <w:r w:rsidRPr="00B8622D">
              <w:rPr>
                <w:b/>
              </w:rPr>
              <w:t>L.p</w:t>
            </w:r>
            <w:proofErr w:type="spellEnd"/>
          </w:p>
        </w:tc>
        <w:tc>
          <w:tcPr>
            <w:tcW w:w="18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pStyle w:val="WW-Tekstdugiegocytatu"/>
              <w:spacing w:line="260" w:lineRule="atLeast"/>
              <w:rPr>
                <w:b/>
                <w:sz w:val="24"/>
              </w:rPr>
            </w:pPr>
            <w:r w:rsidRPr="00B8622D">
              <w:rPr>
                <w:b/>
                <w:sz w:val="24"/>
              </w:rPr>
              <w:t xml:space="preserve">Nazwa </w:t>
            </w:r>
            <w:proofErr w:type="spellStart"/>
            <w:r w:rsidRPr="00B8622D">
              <w:rPr>
                <w:b/>
                <w:sz w:val="24"/>
              </w:rPr>
              <w:t>przedsię</w:t>
            </w:r>
            <w:proofErr w:type="spellEnd"/>
            <w:r w:rsidRPr="00B8622D">
              <w:rPr>
                <w:b/>
                <w:sz w:val="24"/>
              </w:rPr>
              <w:t>-wzięcia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>(rodzaj usług)</w:t>
            </w:r>
          </w:p>
        </w:tc>
        <w:tc>
          <w:tcPr>
            <w:tcW w:w="11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>Wartość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 xml:space="preserve">brutto  wykonanych 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>Usług</w:t>
            </w:r>
          </w:p>
        </w:tc>
        <w:tc>
          <w:tcPr>
            <w:tcW w:w="1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 xml:space="preserve">Okres </w:t>
            </w:r>
            <w:proofErr w:type="spellStart"/>
            <w:r w:rsidRPr="00B8622D">
              <w:rPr>
                <w:b/>
              </w:rPr>
              <w:t>obowiązy-wania</w:t>
            </w:r>
            <w:proofErr w:type="spellEnd"/>
            <w:r w:rsidRPr="00B8622D">
              <w:rPr>
                <w:b/>
              </w:rPr>
              <w:t xml:space="preserve"> umowy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 xml:space="preserve"> od …..do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</w:rPr>
              <w:t>Zamawiający</w:t>
            </w:r>
          </w:p>
          <w:p w:rsidR="00BD3F5F" w:rsidRPr="00B8622D" w:rsidRDefault="00BD3F5F" w:rsidP="00B179A5">
            <w:pPr>
              <w:spacing w:line="260" w:lineRule="atLeast"/>
              <w:ind w:left="113" w:right="-180"/>
              <w:jc w:val="center"/>
              <w:rPr>
                <w:b/>
              </w:rPr>
            </w:pPr>
            <w:r w:rsidRPr="00B8622D">
              <w:rPr>
                <w:b/>
              </w:rPr>
              <w:t xml:space="preserve">(Odbiorca) </w:t>
            </w:r>
          </w:p>
        </w:tc>
        <w:tc>
          <w:tcPr>
            <w:tcW w:w="19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  <w:snapToGrid w:val="0"/>
              </w:rPr>
            </w:pPr>
            <w:r w:rsidRPr="00B8622D">
              <w:rPr>
                <w:b/>
                <w:snapToGrid w:val="0"/>
              </w:rPr>
              <w:t>Funkcja Wykonawcy w realizacji usług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  <w:snapToGrid w:val="0"/>
              </w:rPr>
            </w:pPr>
            <w:r w:rsidRPr="00B8622D">
              <w:rPr>
                <w:b/>
                <w:snapToGrid w:val="0"/>
              </w:rPr>
              <w:t xml:space="preserve">Generalny </w:t>
            </w:r>
          </w:p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  <w:r w:rsidRPr="00B8622D">
              <w:rPr>
                <w:b/>
                <w:snapToGrid w:val="0"/>
              </w:rPr>
              <w:t>Wykonawca / Podwykonawca</w:t>
            </w:r>
          </w:p>
        </w:tc>
        <w:tc>
          <w:tcPr>
            <w:tcW w:w="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ind w:left="113" w:right="113"/>
              <w:jc w:val="center"/>
              <w:rPr>
                <w:b/>
              </w:rPr>
            </w:pPr>
          </w:p>
        </w:tc>
      </w:tr>
      <w:tr w:rsidR="00B8622D" w:rsidRPr="00B8622D" w:rsidTr="00B179A5">
        <w:trPr>
          <w:cantSplit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1</w:t>
            </w:r>
          </w:p>
        </w:tc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2</w:t>
            </w:r>
          </w:p>
        </w:tc>
        <w:tc>
          <w:tcPr>
            <w:tcW w:w="110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3</w:t>
            </w:r>
          </w:p>
        </w:tc>
        <w:tc>
          <w:tcPr>
            <w:tcW w:w="1354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4</w:t>
            </w:r>
          </w:p>
        </w:tc>
        <w:tc>
          <w:tcPr>
            <w:tcW w:w="2161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5</w:t>
            </w: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  <w:r w:rsidRPr="00B8622D">
              <w:t>6</w:t>
            </w:r>
          </w:p>
        </w:tc>
        <w:tc>
          <w:tcPr>
            <w:tcW w:w="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</w:tr>
      <w:tr w:rsidR="00B8622D" w:rsidRPr="00B8622D" w:rsidTr="00B179A5">
        <w:trPr>
          <w:cantSplit/>
          <w:trHeight w:val="567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10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354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161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</w:tr>
      <w:tr w:rsidR="00B8622D" w:rsidRPr="00B8622D" w:rsidTr="00B179A5">
        <w:trPr>
          <w:cantSplit/>
          <w:trHeight w:val="567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10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354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161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</w:tr>
      <w:tr w:rsidR="00B8622D" w:rsidRPr="00B8622D" w:rsidTr="00B179A5">
        <w:trPr>
          <w:cantSplit/>
          <w:trHeight w:val="567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10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354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161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</w:tr>
      <w:tr w:rsidR="00B8622D" w:rsidRPr="00B8622D" w:rsidTr="00B179A5">
        <w:trPr>
          <w:cantSplit/>
          <w:trHeight w:val="567"/>
        </w:trPr>
        <w:tc>
          <w:tcPr>
            <w:tcW w:w="720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86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103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354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161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1978" w:type="dxa"/>
            <w:tcBorders>
              <w:left w:val="single" w:sz="1" w:space="0" w:color="000000"/>
              <w:bottom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  <w:tc>
          <w:tcPr>
            <w:tcW w:w="2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D3F5F" w:rsidRPr="00B8622D" w:rsidRDefault="00BD3F5F" w:rsidP="00B179A5">
            <w:pPr>
              <w:spacing w:line="260" w:lineRule="atLeast"/>
              <w:jc w:val="center"/>
            </w:pPr>
          </w:p>
        </w:tc>
      </w:tr>
    </w:tbl>
    <w:p w:rsidR="00BD3F5F" w:rsidRPr="00B8622D" w:rsidRDefault="00BD3F5F" w:rsidP="00BD3F5F">
      <w:pPr>
        <w:spacing w:line="260" w:lineRule="atLeast"/>
        <w:jc w:val="center"/>
      </w:pPr>
    </w:p>
    <w:p w:rsidR="00BD3F5F" w:rsidRPr="00B8622D" w:rsidRDefault="00BD3F5F" w:rsidP="00BD3F5F">
      <w:pPr>
        <w:pStyle w:val="Tekstpodstawowy"/>
        <w:rPr>
          <w:b/>
        </w:rPr>
      </w:pPr>
      <w:r w:rsidRPr="00B8622D">
        <w:rPr>
          <w:b/>
        </w:rPr>
        <w:t xml:space="preserve">Uwaga: Załączyć dokumenty potwierdzające, że usługi  te zostały wykonane należycie </w:t>
      </w:r>
      <w:r w:rsidR="000E3005" w:rsidRPr="00B8622D">
        <w:rPr>
          <w:b/>
        </w:rPr>
        <w:t xml:space="preserve">             </w:t>
      </w:r>
      <w:r w:rsidRPr="00B8622D">
        <w:rPr>
          <w:b/>
        </w:rPr>
        <w:t>( np.: referencje). Brak referencji spowoduje nie uznanie wykonanej usługi w zakresie doświadczenia.</w:t>
      </w:r>
    </w:p>
    <w:p w:rsidR="000E3005" w:rsidRPr="00B8622D" w:rsidRDefault="000E3005" w:rsidP="00BD3F5F">
      <w:pPr>
        <w:pStyle w:val="Tekstpodstawowy"/>
        <w:rPr>
          <w:b/>
        </w:rPr>
      </w:pPr>
    </w:p>
    <w:p w:rsidR="00BD3F5F" w:rsidRPr="00B8622D" w:rsidRDefault="00BD3F5F" w:rsidP="00BD3F5F">
      <w:r w:rsidRPr="00B8622D">
        <w:t>..................... dn. .</w:t>
      </w:r>
      <w:r w:rsidR="003C72FF" w:rsidRPr="00B8622D">
        <w:t>........................... 2011</w:t>
      </w:r>
      <w:r w:rsidRPr="00B8622D">
        <w:t xml:space="preserve"> r. </w:t>
      </w:r>
    </w:p>
    <w:p w:rsidR="00BD3F5F" w:rsidRPr="00B8622D" w:rsidRDefault="00BD3F5F" w:rsidP="00BD3F5F">
      <w:pPr>
        <w:jc w:val="right"/>
      </w:pPr>
    </w:p>
    <w:p w:rsidR="00BD3F5F" w:rsidRPr="00B8622D" w:rsidRDefault="00BD3F5F" w:rsidP="00BD3F5F">
      <w:pPr>
        <w:jc w:val="right"/>
      </w:pPr>
    </w:p>
    <w:p w:rsidR="00BD3F5F" w:rsidRPr="00B8622D" w:rsidRDefault="00BD3F5F" w:rsidP="00BD3F5F"/>
    <w:p w:rsidR="00BD3F5F" w:rsidRDefault="00BD3F5F" w:rsidP="00BD3F5F">
      <w:pPr>
        <w:jc w:val="right"/>
        <w:rPr>
          <w:i/>
        </w:rPr>
      </w:pPr>
      <w:r w:rsidRPr="00B8622D">
        <w:rPr>
          <w:i/>
        </w:rPr>
        <w:t xml:space="preserve">podpis wykonawcy lub  upełnomocnionego przedstawiciela </w:t>
      </w:r>
    </w:p>
    <w:p w:rsidR="00603FE0" w:rsidRDefault="00603FE0" w:rsidP="00BD3F5F">
      <w:pPr>
        <w:jc w:val="right"/>
        <w:rPr>
          <w:i/>
        </w:rPr>
      </w:pPr>
    </w:p>
    <w:p w:rsidR="00603FE0" w:rsidRDefault="00603FE0" w:rsidP="00BD3F5F">
      <w:pPr>
        <w:jc w:val="right"/>
        <w:rPr>
          <w:i/>
        </w:rPr>
      </w:pPr>
    </w:p>
    <w:p w:rsidR="00603FE0" w:rsidRDefault="00603FE0" w:rsidP="00BD3F5F">
      <w:pPr>
        <w:jc w:val="right"/>
        <w:rPr>
          <w:i/>
        </w:rPr>
      </w:pPr>
    </w:p>
    <w:p w:rsidR="00603FE0" w:rsidRDefault="00603FE0" w:rsidP="00BD3F5F">
      <w:pPr>
        <w:jc w:val="right"/>
        <w:rPr>
          <w:i/>
        </w:rPr>
      </w:pPr>
    </w:p>
    <w:p w:rsidR="00603FE0" w:rsidRDefault="00603FE0" w:rsidP="00BD3F5F">
      <w:pPr>
        <w:jc w:val="right"/>
        <w:rPr>
          <w:i/>
        </w:rPr>
      </w:pPr>
    </w:p>
    <w:p w:rsidR="00603FE0" w:rsidRDefault="00603FE0" w:rsidP="00BD3F5F">
      <w:pPr>
        <w:jc w:val="right"/>
        <w:rPr>
          <w:i/>
        </w:rPr>
      </w:pPr>
    </w:p>
    <w:p w:rsidR="00DC1966" w:rsidRDefault="00603FE0" w:rsidP="00DC1966">
      <w:r>
        <w:lastRenderedPageBreak/>
        <w:t xml:space="preserve"> </w:t>
      </w:r>
      <w:r w:rsidR="00B75247">
        <w:tab/>
      </w:r>
      <w:r w:rsidR="00B75247">
        <w:tab/>
      </w:r>
      <w:r w:rsidR="00B75247">
        <w:tab/>
      </w:r>
      <w:r w:rsidR="00B75247">
        <w:tab/>
      </w:r>
      <w:r w:rsidR="00B75247">
        <w:tab/>
      </w:r>
      <w:r w:rsidR="00B75247">
        <w:tab/>
      </w:r>
      <w:r w:rsidR="00B75247">
        <w:tab/>
      </w:r>
      <w:r w:rsidR="00B75247">
        <w:tab/>
      </w:r>
      <w:r w:rsidR="00DC1966">
        <w:t>Zał. Nr 4 do SIWZ</w:t>
      </w:r>
    </w:p>
    <w:p w:rsidR="00DC1966" w:rsidRDefault="00DC1966" w:rsidP="00DC1966"/>
    <w:p w:rsidR="00DC1966" w:rsidRDefault="00DC1966" w:rsidP="00DC1966"/>
    <w:p w:rsidR="00DC1966" w:rsidRDefault="00DC1966" w:rsidP="00DC1966"/>
    <w:p w:rsidR="00DC1966" w:rsidRDefault="00DC1966" w:rsidP="00DC1966">
      <w:r>
        <w:t>UMOWA nr .......................</w:t>
      </w:r>
    </w:p>
    <w:p w:rsidR="00DC1966" w:rsidRDefault="00DC1966" w:rsidP="00DC1966"/>
    <w:p w:rsidR="00DC1966" w:rsidRDefault="00DC1966" w:rsidP="00DC1966">
      <w:r>
        <w:t>zawarta w dniu .......................... pomiędzy:</w:t>
      </w:r>
    </w:p>
    <w:p w:rsidR="00DC1966" w:rsidRDefault="00DC1966" w:rsidP="00DC1966">
      <w:r>
        <w:t xml:space="preserve">Województwem Pomorskim - Pomorskim Zespołem Parków Krajobrazowych </w:t>
      </w:r>
    </w:p>
    <w:p w:rsidR="00DC1966" w:rsidRDefault="00DC1966" w:rsidP="00DC1966">
      <w:r>
        <w:t xml:space="preserve">76-200 Słupsk, ul. Szarych Szeregów 14 </w:t>
      </w:r>
    </w:p>
    <w:p w:rsidR="00DC1966" w:rsidRDefault="00DC1966" w:rsidP="00DC1966">
      <w:r>
        <w:t xml:space="preserve">NIP: 8393129308 Regon: 221037680, </w:t>
      </w:r>
    </w:p>
    <w:p w:rsidR="00DC1966" w:rsidRDefault="00DC1966" w:rsidP="00DC1966"/>
    <w:p w:rsidR="00DC1966" w:rsidRDefault="00DC1966" w:rsidP="00DC1966">
      <w:r>
        <w:t xml:space="preserve">zwanym dalej „zamawiającym”, </w:t>
      </w:r>
    </w:p>
    <w:p w:rsidR="00DC1966" w:rsidRDefault="00DC1966" w:rsidP="00DC1966">
      <w:r>
        <w:t>reprezentowanym przez:</w:t>
      </w:r>
    </w:p>
    <w:p w:rsidR="00DC1966" w:rsidRDefault="00DC1966" w:rsidP="00DC1966">
      <w:r>
        <w:t>Dyrektora Zespołu –  Bożenę Sikorę</w:t>
      </w:r>
    </w:p>
    <w:p w:rsidR="00DC1966" w:rsidRDefault="00DC1966" w:rsidP="00DC1966">
      <w:r>
        <w:t xml:space="preserve">przy kontrasygnacie Głównego księgowego – Haliny </w:t>
      </w:r>
      <w:proofErr w:type="spellStart"/>
      <w:r>
        <w:t>Justka</w:t>
      </w:r>
      <w:proofErr w:type="spellEnd"/>
    </w:p>
    <w:p w:rsidR="00DC1966" w:rsidRDefault="00DC1966" w:rsidP="00DC1966"/>
    <w:p w:rsidR="00DC1966" w:rsidRDefault="00DC1966" w:rsidP="00DC1966">
      <w:r>
        <w:t>a</w:t>
      </w:r>
    </w:p>
    <w:p w:rsidR="00DC1966" w:rsidRDefault="00DC1966" w:rsidP="00DC1966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C1966" w:rsidRDefault="00DC1966" w:rsidP="00DC1966">
      <w:r>
        <w:t xml:space="preserve">zwanym dalej „Wykonawcą”, </w:t>
      </w:r>
    </w:p>
    <w:p w:rsidR="00DC1966" w:rsidRDefault="00DC1966" w:rsidP="00DC1966">
      <w:r>
        <w:t>w wyniku dokonania przez Zamawiającego wyboru oferty Wykonawcy w postępowaniu o udzielenie zamówienia publicznego w trybie przetargu nieograniczonego została zawarta umowa o następującej treści:</w:t>
      </w:r>
    </w:p>
    <w:p w:rsidR="00DC1966" w:rsidRDefault="00DC1966" w:rsidP="00DC1966">
      <w:r>
        <w:t>§ 1.</w:t>
      </w:r>
    </w:p>
    <w:p w:rsidR="00DC1966" w:rsidRDefault="00DC1966" w:rsidP="00DC1966">
      <w:r>
        <w:t>1.</w:t>
      </w:r>
      <w:r>
        <w:tab/>
        <w:t>Zamawiający zleca, a Wykonawca przyjmuje do wykonania zamówienie pn. „Ochrona ekosystemów torfowiskowych” w podziale na dwie części:</w:t>
      </w:r>
    </w:p>
    <w:p w:rsidR="00DC1966" w:rsidRDefault="00DC1966" w:rsidP="00DC1966">
      <w:r>
        <w:t>1)</w:t>
      </w:r>
      <w:r>
        <w:tab/>
        <w:t>Usunięcie z rezerwatu „Bielawa” odrostów brzozowych.</w:t>
      </w:r>
    </w:p>
    <w:p w:rsidR="00DC1966" w:rsidRDefault="00DC1966" w:rsidP="00DC1966">
      <w:r>
        <w:t>2)</w:t>
      </w:r>
      <w:r>
        <w:tab/>
        <w:t>Usunięcie z torfowiska „Gogolewko” drzew i krzewów.</w:t>
      </w:r>
    </w:p>
    <w:p w:rsidR="00DC1966" w:rsidRDefault="00DC1966" w:rsidP="00DC1966"/>
    <w:p w:rsidR="00DC1966" w:rsidRDefault="00DC1966" w:rsidP="00DC1966">
      <w:r>
        <w:t>2.</w:t>
      </w:r>
      <w:r>
        <w:tab/>
        <w:t xml:space="preserve"> Zakres prac dla części 1 obejmuje ręczne lub mechaniczne, jednorazowe usunięcie odrostów brzozowych bez wywiezienia biomasy z powierzchni 20 ha na terenie torfowiska w rezerwacie „Bielawa” z zakresu czynnej ochrony przyrody.</w:t>
      </w:r>
    </w:p>
    <w:p w:rsidR="00DC1966" w:rsidRDefault="00DC1966" w:rsidP="00DC1966"/>
    <w:p w:rsidR="00DC1966" w:rsidRDefault="00DC1966" w:rsidP="00DC1966">
      <w:r>
        <w:t>3.</w:t>
      </w:r>
      <w:r>
        <w:tab/>
        <w:t>Przy realizacji prac, o których mowa w ust. 2 należy uwzględnić następujące uwarunkowania:</w:t>
      </w:r>
    </w:p>
    <w:p w:rsidR="00DC1966" w:rsidRDefault="00DC1966" w:rsidP="00DC1966">
      <w:r>
        <w:t>1)</w:t>
      </w:r>
      <w:r>
        <w:tab/>
        <w:t xml:space="preserve">teren przeznaczony do usunięcia odrostów brzozy oraz wycinki drzew i krzewów jest terenem podmokłym, trudno dostępnym; </w:t>
      </w:r>
    </w:p>
    <w:p w:rsidR="00DC1966" w:rsidRDefault="00DC1966" w:rsidP="00DC1966">
      <w:r>
        <w:t>2)</w:t>
      </w:r>
      <w:r>
        <w:tab/>
        <w:t xml:space="preserve">w miejscu prac występują licznie gatunki roślin chronionych i chronione siedliska przyrodnicze, które wymagają ochrony przed zniszczeniem w trakcie wykonywanych prac; </w:t>
      </w:r>
    </w:p>
    <w:p w:rsidR="00DC1966" w:rsidRDefault="00DC1966" w:rsidP="00DC1966">
      <w:r>
        <w:t>3)</w:t>
      </w:r>
      <w:r>
        <w:tab/>
        <w:t>podczas wykonywania prac należy stosować technologie, zapewniające maksymalną ochronę powierzchni torfowiska;</w:t>
      </w:r>
    </w:p>
    <w:p w:rsidR="00DC1966" w:rsidRDefault="00DC1966" w:rsidP="00DC1966">
      <w:r>
        <w:t>4)</w:t>
      </w:r>
      <w:r>
        <w:tab/>
        <w:t>tankowanie sprzętu tj. pił, kos spalinowych prowadzić ze szczególną ostrożnością, tak żeby paliwa nie przedostały się do gruntu i wód;</w:t>
      </w:r>
    </w:p>
    <w:p w:rsidR="00DC1966" w:rsidRDefault="00DC1966" w:rsidP="00DC1966"/>
    <w:p w:rsidR="00DC1966" w:rsidRDefault="00DC1966" w:rsidP="00DC1966">
      <w:r>
        <w:t>4.</w:t>
      </w:r>
      <w:r>
        <w:tab/>
        <w:t>Szczegółowe terminy oraz miejsca wykonania poszczególnych prac, o których mowa w ust. 2 należy uzgadniać na bieżąco z przedstawicielem Zleceniodawcy - Jarosławem Jaszewskim tel. 501 094 460.</w:t>
      </w:r>
    </w:p>
    <w:p w:rsidR="00DC1966" w:rsidRDefault="00DC1966" w:rsidP="00DC1966"/>
    <w:p w:rsidR="00DC1966" w:rsidRDefault="00DC1966" w:rsidP="00DC1966">
      <w:r>
        <w:t>5.</w:t>
      </w:r>
      <w:r>
        <w:tab/>
        <w:t xml:space="preserve">Zakres prac dla części 2 obejmuje ręczne lub mechaniczne, jednorazowe usunięcie zadrzewienia i </w:t>
      </w:r>
      <w:proofErr w:type="spellStart"/>
      <w:r>
        <w:t>zakrzaczeń</w:t>
      </w:r>
      <w:proofErr w:type="spellEnd"/>
      <w:r>
        <w:t xml:space="preserve"> z 17 ha z usunięciem i wywiezieniem biomasy, w ilości:</w:t>
      </w:r>
    </w:p>
    <w:p w:rsidR="00DC1966" w:rsidRDefault="00DC1966" w:rsidP="00DC1966">
      <w:r>
        <w:t xml:space="preserve">   -  10 drzew – brzoza brodawkowata</w:t>
      </w:r>
    </w:p>
    <w:p w:rsidR="00DC1966" w:rsidRDefault="00DC1966" w:rsidP="00DC1966">
      <w:r>
        <w:lastRenderedPageBreak/>
        <w:t xml:space="preserve"> -  600 m² krzewów wierzby wraz z zabezpieczeniem pni środkiem chemicznym, który zapobiegnie tworzeniu się odrostów.</w:t>
      </w:r>
    </w:p>
    <w:p w:rsidR="00DC1966" w:rsidRDefault="00DC1966" w:rsidP="00DC1966">
      <w:r>
        <w:t>6.</w:t>
      </w:r>
      <w:r>
        <w:tab/>
        <w:t>Przy realizacji prac, o których mowa w ust. 5 należy uwzględnić następujące uwarunkowania:</w:t>
      </w:r>
    </w:p>
    <w:p w:rsidR="00DC1966" w:rsidRDefault="00DC1966" w:rsidP="00DC1966">
      <w:r>
        <w:t>1)</w:t>
      </w:r>
      <w:r>
        <w:tab/>
        <w:t xml:space="preserve">teren przeznaczony do usunięcia zadrzewienia i </w:t>
      </w:r>
      <w:proofErr w:type="spellStart"/>
      <w:r>
        <w:t>zakrzaczeń</w:t>
      </w:r>
      <w:proofErr w:type="spellEnd"/>
      <w:r>
        <w:t xml:space="preserve"> z 17  ha jest terenem podmokłym, trudno dostępnym. </w:t>
      </w:r>
    </w:p>
    <w:p w:rsidR="00DC1966" w:rsidRDefault="00DC1966" w:rsidP="00DC1966">
      <w:r>
        <w:t>2)</w:t>
      </w:r>
      <w:r>
        <w:tab/>
        <w:t xml:space="preserve">w miejscu prac występują licznie gatunki roślin chronionych i chronione siedliska przyrodnicze, które wymagają ochrony przed zniszczeniem w trakcie wykonywanych prac. </w:t>
      </w:r>
    </w:p>
    <w:p w:rsidR="00DC1966" w:rsidRDefault="00DC1966" w:rsidP="00DC1966">
      <w:r>
        <w:t>3)</w:t>
      </w:r>
      <w:r>
        <w:tab/>
        <w:t>podczas wykonywania prac należy stosować technologie, zapewniające maksymalną ochronę powierzchni torfowiska.</w:t>
      </w:r>
    </w:p>
    <w:p w:rsidR="00DC1966" w:rsidRDefault="00DC1966" w:rsidP="00DC1966">
      <w:r>
        <w:t>4)</w:t>
      </w:r>
      <w:r>
        <w:tab/>
        <w:t xml:space="preserve">tankowanie sprzętu tj. pił, kos spalinowych prowadzić ze szczególna ostrożnością, tak żeby paliwa nie przedostały się do gruntu i wód. </w:t>
      </w:r>
    </w:p>
    <w:p w:rsidR="00DC1966" w:rsidRDefault="00DC1966" w:rsidP="00DC1966"/>
    <w:p w:rsidR="00DC1966" w:rsidRDefault="00DC1966" w:rsidP="00DC1966">
      <w:r>
        <w:t>7.</w:t>
      </w:r>
      <w:r>
        <w:tab/>
        <w:t xml:space="preserve">Szczegółowe terminy oraz miejsca wykonania poszczególnych prac należy     uzgadniać na bieżąco z przedstawicielem Zleceniodawcy - Marcinem Millerem tel. 603 281 000. </w:t>
      </w:r>
    </w:p>
    <w:p w:rsidR="00DC1966" w:rsidRDefault="00DC1966" w:rsidP="00DC1966"/>
    <w:p w:rsidR="00DC1966" w:rsidRDefault="00DC1966" w:rsidP="00DC1966">
      <w:r>
        <w:t>8.</w:t>
      </w:r>
      <w:r>
        <w:tab/>
        <w:t xml:space="preserve">Wykonawca umożliwi nadzór przedstawiciela Zamawiającego nad realizowanym zamówieniem i zapewni możliwość dokonywania uzgodnień na każdym etapie realizacji.  </w:t>
      </w:r>
    </w:p>
    <w:p w:rsidR="00DC1966" w:rsidRDefault="00DC1966" w:rsidP="00DC1966"/>
    <w:p w:rsidR="00DC1966" w:rsidRDefault="00DC1966" w:rsidP="00DC1966">
      <w:r>
        <w:t>9.</w:t>
      </w:r>
      <w:r>
        <w:tab/>
        <w:t>Szczegółowy wykaz obiektów (wraz z mapami) przeznaczonych do usunięcia odrostów brzozowych stanowi załącznik Nr 5 A do SIWZ.</w:t>
      </w:r>
    </w:p>
    <w:p w:rsidR="00DC1966" w:rsidRDefault="00DC1966" w:rsidP="00DC1966">
      <w:r>
        <w:t>10.</w:t>
      </w:r>
      <w:r>
        <w:tab/>
        <w:t xml:space="preserve">Szczegółowy wykaz obiektów (wraz z mapami) przeznaczonych do usunięcia     zadrzewienia i </w:t>
      </w:r>
      <w:proofErr w:type="spellStart"/>
      <w:r>
        <w:t>zakrzaczeń</w:t>
      </w:r>
      <w:proofErr w:type="spellEnd"/>
      <w:r>
        <w:t xml:space="preserve"> brzozy brodawkowatej i krzewów wierzby stanowi załącznik  Nr 5 B do SIWZ.</w:t>
      </w:r>
    </w:p>
    <w:p w:rsidR="00DC1966" w:rsidRDefault="00DC1966" w:rsidP="00DC1966"/>
    <w:p w:rsidR="00DC1966" w:rsidRDefault="00DC1966" w:rsidP="00DC1966">
      <w:r>
        <w:t>§ 2.</w:t>
      </w:r>
    </w:p>
    <w:p w:rsidR="00DC1966" w:rsidRDefault="00DC1966" w:rsidP="00DC1966">
      <w:r>
        <w:t xml:space="preserve">1. Termin zakończenia robót ustala się na: </w:t>
      </w:r>
    </w:p>
    <w:p w:rsidR="00DC1966" w:rsidRDefault="00DC1966" w:rsidP="00DC1966">
      <w:r>
        <w:t>Dla części 1 – 14 dni od daty podpisania umowy.</w:t>
      </w:r>
    </w:p>
    <w:p w:rsidR="00DC1966" w:rsidRDefault="00DC1966" w:rsidP="00DC1966">
      <w:r>
        <w:t>Dla części 2 - do 20 kwietnia 2011r.</w:t>
      </w:r>
    </w:p>
    <w:p w:rsidR="00DC1966" w:rsidRDefault="00DC1966" w:rsidP="00DC1966"/>
    <w:p w:rsidR="00DC1966" w:rsidRDefault="00DC1966" w:rsidP="00DC1966">
      <w:r>
        <w:t>§ 3.</w:t>
      </w:r>
    </w:p>
    <w:p w:rsidR="00DC1966" w:rsidRDefault="00DC1966" w:rsidP="00DC1966">
      <w:r>
        <w:t>1.</w:t>
      </w:r>
      <w:r>
        <w:tab/>
        <w:t>Zamawiający ustanawia osobę nadzorującą w osobach:</w:t>
      </w:r>
    </w:p>
    <w:p w:rsidR="00DC1966" w:rsidRDefault="00DC1966" w:rsidP="00DC1966">
      <w:r>
        <w:t>1)</w:t>
      </w:r>
      <w:r>
        <w:tab/>
        <w:t>Dla części 1 – Kierownika oddziału Zespołu we Władysławowie – Nadmorski Park Krajobrazowy - Jarosława Jaszewskiego</w:t>
      </w:r>
    </w:p>
    <w:p w:rsidR="00DC1966" w:rsidRDefault="00DC1966" w:rsidP="00DC1966">
      <w:r>
        <w:t>2)</w:t>
      </w:r>
      <w:r>
        <w:tab/>
        <w:t>Dla części 2 - Kierownika oddziału Zespołu w Słupsku – Park Krajobrazowy „Dolina Słupi” - Marcina Millera</w:t>
      </w:r>
    </w:p>
    <w:p w:rsidR="00DC1966" w:rsidRDefault="00DC1966" w:rsidP="00DC1966"/>
    <w:p w:rsidR="00DC1966" w:rsidRDefault="00DC1966" w:rsidP="00DC1966">
      <w:r>
        <w:t>2.</w:t>
      </w:r>
      <w:r>
        <w:tab/>
        <w:t xml:space="preserve">Wykonawca ustanawia kierownika prac w osobie: </w:t>
      </w:r>
    </w:p>
    <w:p w:rsidR="00DC1966" w:rsidRDefault="00DC1966" w:rsidP="00DC1966">
      <w:r>
        <w:t>*dla części 1……………………………………………………..</w:t>
      </w:r>
    </w:p>
    <w:p w:rsidR="00DC1966" w:rsidRDefault="00DC1966" w:rsidP="00DC1966">
      <w:r>
        <w:t>*dla części 2……………………………………………………..</w:t>
      </w:r>
    </w:p>
    <w:p w:rsidR="00DC1966" w:rsidRDefault="00DC1966" w:rsidP="00DC1966"/>
    <w:p w:rsidR="00DC1966" w:rsidRDefault="00DC1966" w:rsidP="00DC1966">
      <w:r>
        <w:t>§ 4.</w:t>
      </w:r>
    </w:p>
    <w:p w:rsidR="00DC1966" w:rsidRDefault="00DC1966" w:rsidP="00DC1966"/>
    <w:p w:rsidR="00DC1966" w:rsidRDefault="00DC1966" w:rsidP="00DC1966">
      <w:r>
        <w:t>1.</w:t>
      </w:r>
      <w:r>
        <w:tab/>
        <w:t>Wykonawca zobowiązany jest zapewnić kompletny sprzęt i inne urządzenia niezbędne do wykonania prac,</w:t>
      </w:r>
    </w:p>
    <w:p w:rsidR="00DC1966" w:rsidRDefault="00DC1966" w:rsidP="00DC1966">
      <w:r>
        <w:t>2.</w:t>
      </w:r>
      <w:r>
        <w:tab/>
        <w:t>Wykonawca bierze na siebie  pełną  odpowiedzialność  za prawidłowe wykonanie prac tj. zapewnienie warunków bezpieczeństwa osób przebywających na terenie prac oraz za metody organizacyjno-techniczne stosowane na terenie prac,</w:t>
      </w:r>
    </w:p>
    <w:p w:rsidR="00DC1966" w:rsidRDefault="00DC1966" w:rsidP="00DC1966">
      <w:r>
        <w:t>3.</w:t>
      </w:r>
      <w:r>
        <w:tab/>
        <w:t xml:space="preserve">Wykonawca zobowiązuje się do zapewnienia właściwego kierownictwa prac </w:t>
      </w:r>
    </w:p>
    <w:p w:rsidR="00DC1966" w:rsidRDefault="00DC1966" w:rsidP="00DC1966">
      <w:r>
        <w:t>(w sposób ciągły) wraz z bieżącą współpracą z Zamawiającym</w:t>
      </w:r>
    </w:p>
    <w:p w:rsidR="00DC1966" w:rsidRDefault="00DC1966" w:rsidP="00DC1966">
      <w:r>
        <w:t>4.</w:t>
      </w:r>
      <w:r>
        <w:tab/>
        <w:t xml:space="preserve">Wykonawca zobowiązuje się do wykonania  prac zgodnie z wymogami SIWZ. </w:t>
      </w:r>
    </w:p>
    <w:p w:rsidR="00DC1966" w:rsidRDefault="00DC1966" w:rsidP="00DC1966">
      <w:r>
        <w:lastRenderedPageBreak/>
        <w:t>5.</w:t>
      </w:r>
      <w:r>
        <w:tab/>
        <w:t xml:space="preserve">Wykonawca zobowiązuje się do przestrzegania  warunków BHP, </w:t>
      </w:r>
      <w:proofErr w:type="spellStart"/>
      <w:r>
        <w:t>ppoż</w:t>
      </w:r>
      <w:proofErr w:type="spellEnd"/>
      <w:r>
        <w:t>, w szczególności przepisów ochrony przyrody obowiązujących na terenie prac.</w:t>
      </w:r>
    </w:p>
    <w:p w:rsidR="00DC1966" w:rsidRDefault="00DC1966" w:rsidP="00DC1966">
      <w:r>
        <w:t>6.</w:t>
      </w:r>
      <w:r>
        <w:tab/>
        <w:t xml:space="preserve">Wykonawca zobowiązuje się po zakończeniu robót uporządkować teren prac i przekazać go Zamawiającemu w terminie ustalonym na ostateczny odbiór. </w:t>
      </w:r>
    </w:p>
    <w:p w:rsidR="00DC1966" w:rsidRDefault="00DC1966" w:rsidP="00DC1966"/>
    <w:p w:rsidR="00DC1966" w:rsidRDefault="00DC1966" w:rsidP="00DC1966">
      <w:r>
        <w:t>§ 5.</w:t>
      </w:r>
    </w:p>
    <w:p w:rsidR="00DC1966" w:rsidRDefault="00DC1966" w:rsidP="00DC1966"/>
    <w:p w:rsidR="00DC1966" w:rsidRDefault="00DC1966" w:rsidP="00DC1966">
      <w:r>
        <w:t>1.</w:t>
      </w:r>
      <w:r>
        <w:tab/>
        <w:t>Strony ustalają, że obowiązującą formą wynagrodzenia zgodnie ze Specyfikacją Istotnych Warunków Zamówienia oraz wybraną ofertą Wykonawcy, za wykonanie przedmiotu zamówienia będzie wynagrodzenie w formie ryczałtu.</w:t>
      </w:r>
    </w:p>
    <w:p w:rsidR="00DC1966" w:rsidRDefault="00DC1966" w:rsidP="00DC1966">
      <w:r>
        <w:t>2.</w:t>
      </w:r>
      <w:r>
        <w:tab/>
        <w:t>Ustalone w formie ryczałtu wynagrodzenie wynosi:</w:t>
      </w:r>
    </w:p>
    <w:p w:rsidR="00DC1966" w:rsidRDefault="00DC1966" w:rsidP="00DC1966"/>
    <w:p w:rsidR="00DC1966" w:rsidRDefault="00DC1966" w:rsidP="00DC1966">
      <w:r>
        <w:t>*dla części 1</w:t>
      </w:r>
    </w:p>
    <w:p w:rsidR="00DC1966" w:rsidRDefault="00DC1966" w:rsidP="00DC1966">
      <w:r>
        <w:t xml:space="preserve">cena netto .................... zł </w:t>
      </w:r>
    </w:p>
    <w:p w:rsidR="00DC1966" w:rsidRDefault="00DC1966" w:rsidP="00DC1966">
      <w:r>
        <w:t xml:space="preserve">słownie: ………………złotych </w:t>
      </w:r>
    </w:p>
    <w:p w:rsidR="00DC1966" w:rsidRDefault="00DC1966" w:rsidP="00DC1966">
      <w:r>
        <w:t>cena brutto ……………zł</w:t>
      </w:r>
    </w:p>
    <w:p w:rsidR="00DC1966" w:rsidRDefault="00DC1966" w:rsidP="00DC1966">
      <w:r>
        <w:t>słownie: ………………złotych</w:t>
      </w:r>
    </w:p>
    <w:p w:rsidR="00DC1966" w:rsidRDefault="00DC1966" w:rsidP="00DC1966">
      <w:r>
        <w:t>Podatek VAT ………   %</w:t>
      </w:r>
    </w:p>
    <w:p w:rsidR="00DC1966" w:rsidRDefault="00DC1966" w:rsidP="00DC1966">
      <w:r>
        <w:tab/>
      </w:r>
      <w:r>
        <w:tab/>
        <w:t xml:space="preserve"> </w:t>
      </w:r>
    </w:p>
    <w:p w:rsidR="00DC1966" w:rsidRDefault="00DC1966" w:rsidP="00DC1966">
      <w:r>
        <w:t>*dla części 2</w:t>
      </w:r>
    </w:p>
    <w:p w:rsidR="00DC1966" w:rsidRDefault="00DC1966" w:rsidP="00DC1966">
      <w:r>
        <w:t xml:space="preserve">cena netto .................... zł </w:t>
      </w:r>
    </w:p>
    <w:p w:rsidR="00DC1966" w:rsidRDefault="00DC1966" w:rsidP="00DC1966">
      <w:r>
        <w:t xml:space="preserve">słownie: ………………złotych </w:t>
      </w:r>
    </w:p>
    <w:p w:rsidR="00DC1966" w:rsidRDefault="00DC1966" w:rsidP="00DC1966">
      <w:r>
        <w:t>cena brutto ……………zł</w:t>
      </w:r>
    </w:p>
    <w:p w:rsidR="00DC1966" w:rsidRDefault="00DC1966" w:rsidP="00DC1966">
      <w:r>
        <w:t>słownie: ………………złotych</w:t>
      </w:r>
    </w:p>
    <w:p w:rsidR="00DC1966" w:rsidRDefault="00DC1966" w:rsidP="00DC1966">
      <w:r>
        <w:t>Podatek VAT ………   %</w:t>
      </w:r>
    </w:p>
    <w:p w:rsidR="00DC1966" w:rsidRDefault="00DC1966" w:rsidP="00DC1966">
      <w:r>
        <w:t xml:space="preserve">                                                               </w:t>
      </w:r>
    </w:p>
    <w:p w:rsidR="00DC1966" w:rsidRDefault="00DC1966" w:rsidP="00DC1966"/>
    <w:p w:rsidR="00DC1966" w:rsidRDefault="00DC1966" w:rsidP="00DC1966">
      <w:r>
        <w:t>§ 6.</w:t>
      </w:r>
    </w:p>
    <w:p w:rsidR="00DC1966" w:rsidRDefault="00DC1966" w:rsidP="00DC1966"/>
    <w:p w:rsidR="00DC1966" w:rsidRDefault="00DC1966" w:rsidP="00DC1966">
      <w:r>
        <w:t>1.</w:t>
      </w:r>
      <w:r>
        <w:tab/>
        <w:t>Strony postanawiają, że obowiązującą formę odszkodowania stanowią kary umowne.</w:t>
      </w:r>
    </w:p>
    <w:p w:rsidR="00DC1966" w:rsidRDefault="00DC1966" w:rsidP="00DC1966">
      <w:r>
        <w:t>2.</w:t>
      </w:r>
      <w:r>
        <w:tab/>
        <w:t>Wykonawca zapłaci Zamawiającemu kary umowne:</w:t>
      </w:r>
    </w:p>
    <w:p w:rsidR="00DC1966" w:rsidRDefault="00DC1966" w:rsidP="00DC1966">
      <w:r>
        <w:t>1)</w:t>
      </w:r>
      <w:r>
        <w:tab/>
        <w:t>za niedotrzymanie terminu  wykonania zamówienia – w wysokości 0, 2 % wynagrodzenia umownego, za każdy dzień zwłoki licząc od dnia umownego przekazania przedmiotu umowy .</w:t>
      </w:r>
    </w:p>
    <w:p w:rsidR="00DC1966" w:rsidRDefault="00DC1966" w:rsidP="00DC1966">
      <w:r>
        <w:t>2)</w:t>
      </w:r>
      <w:r>
        <w:tab/>
        <w:t>za zwłokę w usuwaniu wad stwierdzonych przy odbiorze lub w okresie  rękojmi w wysokości 0,5 % wynagrodzenia umownego za każdy dzień zwłoki, liczonej od dnia wyznaczonego na usunięcie wad. Ustala się, że Wykonawca zobowiązany jest przystąpić do usunięcia wady w ciągu dwóch dni od daty jej zgłoszenia.</w:t>
      </w:r>
    </w:p>
    <w:p w:rsidR="00DC1966" w:rsidRDefault="00DC1966" w:rsidP="00DC1966">
      <w:r>
        <w:t>3)</w:t>
      </w:r>
      <w:r>
        <w:tab/>
        <w:t>z tytułu samego istnienia wad w przedmiocie zamówienia w wysokości 5% wynagrodzenia umownego za przedmiot odbioru.</w:t>
      </w:r>
    </w:p>
    <w:p w:rsidR="00DC1966" w:rsidRDefault="00DC1966" w:rsidP="00DC1966">
      <w:r>
        <w:t>4)</w:t>
      </w:r>
      <w:r>
        <w:tab/>
        <w:t>za odstąpienie od umowy z przyczyn zależnych od Wykonawcy w wysokości 10% wynagrodzenia umownego.</w:t>
      </w:r>
    </w:p>
    <w:p w:rsidR="00DC1966" w:rsidRDefault="00DC1966" w:rsidP="00DC1966">
      <w:r>
        <w:t>3.</w:t>
      </w:r>
      <w:r>
        <w:tab/>
        <w:t>Zamawiający może potrącić należne kary umowne określone w ust. 2 z wynagrodzenia Wykonawcy.</w:t>
      </w:r>
    </w:p>
    <w:p w:rsidR="00DC1966" w:rsidRDefault="00DC1966" w:rsidP="00DC1966">
      <w:r>
        <w:t>4.</w:t>
      </w:r>
      <w:r>
        <w:tab/>
        <w:t>Zamawiający zapłaci Wykonawcy kary umowne:</w:t>
      </w:r>
    </w:p>
    <w:p w:rsidR="00DC1966" w:rsidRDefault="00DC1966" w:rsidP="00DC1966">
      <w:r>
        <w:t>1)</w:t>
      </w:r>
      <w:r>
        <w:tab/>
        <w:t>za zwłokę w przekazywaniu terenu prac oraz uniemożliwieniu rozpoczęcia wykonywania prac w wysokości 0,1 % wynagrodzenia umownego, za każdy dzień zwłoki.</w:t>
      </w:r>
    </w:p>
    <w:p w:rsidR="00DC1966" w:rsidRDefault="00DC1966" w:rsidP="00DC1966">
      <w:r>
        <w:t>2)</w:t>
      </w:r>
      <w:r>
        <w:tab/>
        <w:t>za zwłokę w przeprowadzeniu odbioru końcowego w wysokości 0,1% wynagrodzenia umownego za każdy dzień zwłoki.</w:t>
      </w:r>
    </w:p>
    <w:p w:rsidR="00DC1966" w:rsidRDefault="00DC1966" w:rsidP="00DC1966">
      <w:r>
        <w:t>5.</w:t>
      </w:r>
      <w:r>
        <w:tab/>
        <w:t>Strony zastrzegają sobie prawo do odszkodowania uzupełniającego przekraczającego wysokość kar umownych do wysokości rzeczywiście poniesionej szkody na zasadach ogólnych Kodeksu Cywilnego.</w:t>
      </w:r>
    </w:p>
    <w:p w:rsidR="00DC1966" w:rsidRDefault="00DC1966" w:rsidP="00DC1966"/>
    <w:p w:rsidR="00DC1966" w:rsidRDefault="00DC1966" w:rsidP="00DC1966">
      <w:r>
        <w:t>§ 7.</w:t>
      </w:r>
    </w:p>
    <w:p w:rsidR="00DC1966" w:rsidRDefault="00DC1966" w:rsidP="00DC1966"/>
    <w:p w:rsidR="00DC1966" w:rsidRDefault="00DC1966" w:rsidP="00DC1966">
      <w:r>
        <w:t>1.</w:t>
      </w:r>
      <w:r>
        <w:tab/>
        <w:t>Strony postanawiają, że przedmiotem odbioru będzie całość prac objętych umową.</w:t>
      </w:r>
    </w:p>
    <w:p w:rsidR="00DC1966" w:rsidRDefault="00DC1966" w:rsidP="00DC1966">
      <w:r>
        <w:t>2.</w:t>
      </w:r>
      <w:r>
        <w:tab/>
        <w:t xml:space="preserve">Zamawiający wyznacza termin rozpoczęcie i odbioru przedmiotu umowy w ciągu 3 dni od daty zawiadomienia go o osiągnięciu gotowości do odbioru, zawiadamiając o tym Wykonawcę. </w:t>
      </w:r>
    </w:p>
    <w:p w:rsidR="00DC1966" w:rsidRDefault="00DC1966" w:rsidP="00DC1966">
      <w:r>
        <w:t>3.</w:t>
      </w:r>
      <w:r>
        <w:tab/>
        <w:t>Jeżeli w toku czynności odbioru zostaną stwierdzone wady to Zamawiającemu przysługują następujące uprawnienia:</w:t>
      </w:r>
    </w:p>
    <w:p w:rsidR="00DC1966" w:rsidRDefault="00DC1966" w:rsidP="00DC1966">
      <w:r>
        <w:t>1)</w:t>
      </w:r>
      <w:r>
        <w:tab/>
        <w:t>jeżeli wady nadają się do usunięcia może odmówić odbioru do czasu usunięcia wad,</w:t>
      </w:r>
    </w:p>
    <w:p w:rsidR="00DC1966" w:rsidRDefault="00DC1966" w:rsidP="00DC1966">
      <w:r>
        <w:t>2)</w:t>
      </w:r>
      <w:r>
        <w:tab/>
        <w:t>jeżeli wady nie nadają się do usunięcia to:</w:t>
      </w:r>
    </w:p>
    <w:p w:rsidR="00DC1966" w:rsidRDefault="00DC1966" w:rsidP="00DC1966">
      <w:r>
        <w:t>a)</w:t>
      </w:r>
      <w:r>
        <w:tab/>
        <w:t>jeżeli nie uniemożliwiają one użytkowania przedmiotu odbioru zgodnie z przeznaczeniem Zamawiający może obniżyć odpowiednio wynagrodzenie,</w:t>
      </w:r>
    </w:p>
    <w:p w:rsidR="00DC1966" w:rsidRDefault="00DC1966" w:rsidP="00DC1966">
      <w:r>
        <w:t>b)</w:t>
      </w:r>
      <w:r>
        <w:tab/>
        <w:t>jeżeli wady uniemożliwiają użytkowanie zgodnie z przeznaczeniem Zamawiający może odstąpić od umowy lub żądać wykonania przedmiotu odbioru po raz drugi.</w:t>
      </w:r>
    </w:p>
    <w:p w:rsidR="00DC1966" w:rsidRDefault="00DC1966" w:rsidP="00DC1966">
      <w:r>
        <w:t>5.</w:t>
      </w:r>
      <w:r>
        <w:tab/>
        <w:t xml:space="preserve">Strony postanawiają, że z czynności odbioru będzie spisywany protokół zawierający wszelkie ustalenia dokonane w toku odbioru jak też terminy wyznaczone na usunięcie stwierdzonych przy odbiorze wad. </w:t>
      </w:r>
    </w:p>
    <w:p w:rsidR="00DC1966" w:rsidRDefault="00DC1966" w:rsidP="00DC1966">
      <w:r>
        <w:t>6.</w:t>
      </w:r>
      <w:r>
        <w:tab/>
        <w:t>Zamawiający może podjąć decyzję o przerwaniu czynności odbioru, jeżeli w czasie tych czynności ujawniono istnienie wad, które uniemożliwiają użytkowanie przedmiotu umowy zgodnie z przeznaczeniem - aż do czasu usunięcia wad.</w:t>
      </w:r>
    </w:p>
    <w:p w:rsidR="00DC1966" w:rsidRDefault="00DC1966" w:rsidP="00DC1966"/>
    <w:p w:rsidR="00DC1966" w:rsidRDefault="00DC1966" w:rsidP="00DC1966">
      <w:r>
        <w:t>§ 8.</w:t>
      </w:r>
    </w:p>
    <w:p w:rsidR="00DC1966" w:rsidRDefault="00DC1966" w:rsidP="00DC1966"/>
    <w:p w:rsidR="00DC1966" w:rsidRDefault="00DC1966" w:rsidP="00DC1966">
      <w:r>
        <w:t>1.</w:t>
      </w:r>
      <w:r>
        <w:tab/>
        <w:t>Rozliczenie za wykonanie przedmiotu umowy nastąpi po wykonaniu prac, ich bezusterkowym odbiorze potwierdzonym protokołem odbioru podpisanym przez kierownika prac oraz osobę nadzorującą z ramienia Zamawiającego oraz złożeniu faktury.</w:t>
      </w:r>
    </w:p>
    <w:p w:rsidR="00DC1966" w:rsidRDefault="00DC1966" w:rsidP="00DC1966">
      <w:r>
        <w:t>2.</w:t>
      </w:r>
      <w:r>
        <w:tab/>
        <w:t>Zamawiający zobowiązuje się do zapłaty faktury w terminie do 30 dni, licząc od daty</w:t>
      </w:r>
    </w:p>
    <w:p w:rsidR="00DC1966" w:rsidRDefault="00DC1966" w:rsidP="00DC1966">
      <w:r>
        <w:t xml:space="preserve"> jej doręczenia Zamawiającemu przelewem na konto Wykonawcy.</w:t>
      </w:r>
    </w:p>
    <w:p w:rsidR="00DC1966" w:rsidRDefault="00DC1966" w:rsidP="00DC1966">
      <w:r>
        <w:t>3.</w:t>
      </w:r>
      <w:r>
        <w:tab/>
        <w:t>Termin zapłaty uważa się za dotrzymany, gdy Zamawiający poleci swojemu bankowi przekazać na konto Wykonawcy należną kwotę w terminie, o którym mowa w ust.3.</w:t>
      </w:r>
    </w:p>
    <w:p w:rsidR="00DC1966" w:rsidRDefault="00DC1966" w:rsidP="00DC1966">
      <w:r>
        <w:t>5. Zapłata należności Wykonawcy nastąpi na podstawie faktury za wykonanie przedmiotu zamówienia lub jego części wystawionej na Zamawiającego: Pomorski Zespół Parków Krajobrazowych, 76-200 Słupsk, ul. Szarych Szeregów 14, NIP: 8393129308, REGON: 221037680.</w:t>
      </w:r>
      <w:r>
        <w:cr/>
      </w:r>
    </w:p>
    <w:p w:rsidR="00DC1966" w:rsidRDefault="00DC1966" w:rsidP="00DC1966"/>
    <w:p w:rsidR="00DC1966" w:rsidRDefault="00DC1966" w:rsidP="00DC1966">
      <w:r>
        <w:t>§ 9.</w:t>
      </w:r>
    </w:p>
    <w:p w:rsidR="00DC1966" w:rsidRDefault="00DC1966" w:rsidP="00DC1966"/>
    <w:p w:rsidR="00DC1966" w:rsidRDefault="00DC1966" w:rsidP="00DC1966">
      <w:r>
        <w:t>1.</w:t>
      </w:r>
      <w:r>
        <w:tab/>
        <w:t>Oprócz okoliczności wymienionych w treści tytułu XVI Kodeksu Cywilnego stronom przysługuje prawo odstąpienia od umowy w następujących sytuacjach:</w:t>
      </w:r>
    </w:p>
    <w:p w:rsidR="00DC1966" w:rsidRDefault="00DC1966" w:rsidP="00DC1966">
      <w:r>
        <w:t>1)</w:t>
      </w:r>
      <w:r>
        <w:tab/>
        <w:t xml:space="preserve">Wykonawca nie rozpoczął realizacji przedmiotu zamówienia w terminie 7 dni   </w:t>
      </w:r>
    </w:p>
    <w:p w:rsidR="00DC1966" w:rsidRDefault="00DC1966" w:rsidP="00DC1966">
      <w:r>
        <w:t xml:space="preserve">bez uzasadnionych przyczyn oraz nie kontynuuje ich pomimo wezwania </w:t>
      </w:r>
    </w:p>
    <w:p w:rsidR="00DC1966" w:rsidRDefault="00DC1966" w:rsidP="00DC1966">
      <w:r>
        <w:t>Zamawiającego złożonego na piśmie;</w:t>
      </w:r>
    </w:p>
    <w:p w:rsidR="00DC1966" w:rsidRDefault="00DC1966" w:rsidP="00DC1966">
      <w:r>
        <w:t>2)</w:t>
      </w:r>
      <w:r>
        <w:tab/>
        <w:t>Zamawiający odmawia bez uzasadnionej przyczyny przystąpienia do czynności odbioru przedmiotu zamówienia  lub odmawia podpisania protokołu odbioru.</w:t>
      </w:r>
    </w:p>
    <w:p w:rsidR="00DC1966" w:rsidRDefault="00DC1966" w:rsidP="00DC1966">
      <w:r>
        <w:t>2.</w:t>
      </w:r>
      <w:r>
        <w:tab/>
        <w:t>Odstąpienie od umowy, w tym przypadku może nastąpić w terminie 7 dni od powzięcia wiadomości o powyższych okolicznościach.</w:t>
      </w:r>
    </w:p>
    <w:p w:rsidR="00DC1966" w:rsidRDefault="00DC1966" w:rsidP="00DC1966">
      <w:r>
        <w:t>3.</w:t>
      </w:r>
      <w:r>
        <w:tab/>
        <w:t>Odstąpienie od umowy powinno nastąpić w formie pisemnej i powinno zawierać uzasadnienie.</w:t>
      </w:r>
    </w:p>
    <w:p w:rsidR="00DC1966" w:rsidRDefault="00DC1966" w:rsidP="00DC1966"/>
    <w:p w:rsidR="00DC1966" w:rsidRDefault="00DC1966" w:rsidP="00DC1966">
      <w:r>
        <w:t>§ 10.</w:t>
      </w:r>
    </w:p>
    <w:p w:rsidR="00DC1966" w:rsidRDefault="00DC1966" w:rsidP="00DC1966">
      <w:r>
        <w:lastRenderedPageBreak/>
        <w:t>W sprawach nie uregulowanych niniejszą umową stosuje się przepisy Kodeksu Cywilnego oraz ustawy Prawo zamówień publicznych.</w:t>
      </w:r>
    </w:p>
    <w:p w:rsidR="00DC1966" w:rsidRDefault="00DC1966" w:rsidP="00DC1966"/>
    <w:p w:rsidR="00DC1966" w:rsidRDefault="00DC1966" w:rsidP="00DC1966">
      <w:r>
        <w:t>§ 11.</w:t>
      </w:r>
    </w:p>
    <w:p w:rsidR="00DC1966" w:rsidRDefault="00DC1966" w:rsidP="00DC1966">
      <w:r>
        <w:t>Umowę sporządzono w czterech jednobrzmiących egzemplarzach, po dwa egzemplarze dla każdej ze stron.</w:t>
      </w:r>
    </w:p>
    <w:p w:rsidR="00DC1966" w:rsidRDefault="00DC1966" w:rsidP="00DC1966"/>
    <w:p w:rsidR="00DC1966" w:rsidRDefault="00DC1966" w:rsidP="00DC1966">
      <w:r>
        <w:t>Wykaz załączników do umowy:</w:t>
      </w:r>
    </w:p>
    <w:p w:rsidR="00DC1966" w:rsidRDefault="00DC1966" w:rsidP="00DC1966">
      <w:r>
        <w:t>1.</w:t>
      </w:r>
      <w:r>
        <w:tab/>
        <w:t>Oferta Wykonawcy wraz z załącznikami</w:t>
      </w:r>
    </w:p>
    <w:p w:rsidR="00DC1966" w:rsidRDefault="00DC1966" w:rsidP="00DC1966">
      <w:r>
        <w:t>2.</w:t>
      </w:r>
      <w:r>
        <w:tab/>
        <w:t>Mapy obiektów.</w:t>
      </w:r>
    </w:p>
    <w:p w:rsidR="00DC1966" w:rsidRDefault="00DC1966" w:rsidP="00DC1966"/>
    <w:p w:rsidR="00DC1966" w:rsidRDefault="00DC1966" w:rsidP="00DC1966"/>
    <w:p w:rsidR="00DC1966" w:rsidRDefault="00DC1966" w:rsidP="00DC1966">
      <w:r>
        <w:t xml:space="preserve">                                                                                                 Słupsk,  dnia ………..  2011 r.</w:t>
      </w:r>
    </w:p>
    <w:p w:rsidR="00DC1966" w:rsidRDefault="00DC1966" w:rsidP="00DC1966"/>
    <w:p w:rsidR="00DC1966" w:rsidRDefault="00DC1966" w:rsidP="00DC1966">
      <w:r>
        <w:t xml:space="preserve">    </w:t>
      </w:r>
    </w:p>
    <w:p w:rsidR="00DC1966" w:rsidRDefault="00DC1966" w:rsidP="00DC1966"/>
    <w:p w:rsidR="00DC1966" w:rsidRDefault="00DC1966" w:rsidP="00DC1966"/>
    <w:p w:rsidR="00DC1966" w:rsidRDefault="00DC1966" w:rsidP="00DC1966">
      <w:r>
        <w:t xml:space="preserve">        ZAMAWIAJĄCY:                                                                          WYKONAWCA:</w:t>
      </w:r>
    </w:p>
    <w:p w:rsidR="00DC1966" w:rsidRDefault="00DC1966" w:rsidP="00DC1966"/>
    <w:p w:rsidR="00DC1966" w:rsidRDefault="00DC1966" w:rsidP="00DC1966"/>
    <w:p w:rsidR="00DC1966" w:rsidRDefault="00DC1966" w:rsidP="00DC1966"/>
    <w:p w:rsidR="00B75247" w:rsidRDefault="00B75247" w:rsidP="00DC1966">
      <w:r>
        <w:tab/>
      </w:r>
    </w:p>
    <w:p w:rsidR="00B75247" w:rsidRDefault="00005693" w:rsidP="00005693">
      <w:r>
        <w:tab/>
      </w:r>
      <w:r>
        <w:tab/>
      </w:r>
      <w:r>
        <w:tab/>
      </w:r>
      <w:r>
        <w:tab/>
      </w:r>
      <w:r>
        <w:tab/>
      </w:r>
      <w:r w:rsidR="002E3A5C" w:rsidRPr="002E3A5C">
        <w:tab/>
      </w:r>
      <w:r w:rsidR="002E3A5C" w:rsidRPr="002E3A5C">
        <w:tab/>
      </w:r>
      <w:r w:rsidR="002E3A5C" w:rsidRPr="002E3A5C">
        <w:tab/>
      </w:r>
      <w:r w:rsidR="002E3A5C" w:rsidRPr="002E3A5C">
        <w:tab/>
      </w:r>
      <w:r>
        <w:t xml:space="preserve">        </w:t>
      </w:r>
    </w:p>
    <w:p w:rsidR="00B75247" w:rsidRDefault="00B75247" w:rsidP="00005693"/>
    <w:p w:rsidR="00B75247" w:rsidRDefault="00B75247" w:rsidP="00005693"/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B75247" w:rsidRDefault="00B75247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</w:p>
    <w:p w:rsidR="00DC1966" w:rsidRDefault="00DC1966" w:rsidP="00B75247">
      <w:pPr>
        <w:ind w:left="6372"/>
      </w:pPr>
      <w:bookmarkStart w:id="0" w:name="_GoBack"/>
      <w:bookmarkEnd w:id="0"/>
    </w:p>
    <w:p w:rsidR="00B75247" w:rsidRDefault="00B75247" w:rsidP="00B75247">
      <w:pPr>
        <w:ind w:left="6372"/>
      </w:pPr>
    </w:p>
    <w:p w:rsidR="002E3A5C" w:rsidRPr="002E3A5C" w:rsidRDefault="00005693" w:rsidP="00B75247">
      <w:pPr>
        <w:ind w:left="6372"/>
      </w:pPr>
      <w:r>
        <w:t xml:space="preserve"> </w:t>
      </w:r>
      <w:r w:rsidR="002E3A5C" w:rsidRPr="002E3A5C">
        <w:t>Zał. Nr 5A do SIWZ</w:t>
      </w:r>
      <w:r w:rsidR="002E3A5C" w:rsidRPr="002E3A5C">
        <w:br/>
      </w:r>
    </w:p>
    <w:p w:rsidR="002E3A5C" w:rsidRPr="002E3A5C" w:rsidRDefault="002E3A5C" w:rsidP="002E3A5C">
      <w:pPr>
        <w:jc w:val="both"/>
      </w:pPr>
    </w:p>
    <w:p w:rsidR="002E3A5C" w:rsidRPr="002E3A5C" w:rsidRDefault="00005693" w:rsidP="002E3A5C">
      <w:pPr>
        <w:jc w:val="both"/>
      </w:pPr>
      <w:r>
        <w:t>S</w:t>
      </w:r>
      <w:r w:rsidRPr="00005693">
        <w:t>zczegółowy wykaz obiektów (wraz z mapami) przeznaczonych d</w:t>
      </w:r>
      <w:r>
        <w:t xml:space="preserve">o usunięcia odrostów brzozowych </w:t>
      </w:r>
      <w:r w:rsidRPr="00005693">
        <w:t>dla części 1</w:t>
      </w:r>
      <w:r>
        <w:t>:</w:t>
      </w:r>
    </w:p>
    <w:p w:rsidR="002E3A5C" w:rsidRPr="002E3A5C" w:rsidRDefault="002E3A5C" w:rsidP="00005693">
      <w:pPr>
        <w:numPr>
          <w:ilvl w:val="0"/>
          <w:numId w:val="35"/>
        </w:numPr>
        <w:ind w:left="426" w:firstLine="0"/>
        <w:jc w:val="both"/>
      </w:pPr>
      <w:r w:rsidRPr="002E3A5C">
        <w:t>Mapa przedstawiająca lokalizację rezerwatu Bielawa</w:t>
      </w:r>
    </w:p>
    <w:p w:rsidR="002E3A5C" w:rsidRPr="002E3A5C" w:rsidRDefault="002E3A5C" w:rsidP="002E3A5C">
      <w:pPr>
        <w:numPr>
          <w:ilvl w:val="0"/>
          <w:numId w:val="35"/>
        </w:numPr>
        <w:jc w:val="both"/>
      </w:pPr>
      <w:r w:rsidRPr="002E3A5C">
        <w:t>Mapa przedstawiająca lokalizację poszczególnych powierzchni przeznaczonych do usunięcia odrostów brzozy – działki ewidencyjne nr: 499/1 - 6 ha, 469/1 - 12 ha, 508/1 - 2 ha, obręb ewidencyjny Sławoszyno, gmina Krokowa</w:t>
      </w:r>
    </w:p>
    <w:p w:rsidR="002E3A5C" w:rsidRPr="002E3A5C" w:rsidRDefault="002E3A5C" w:rsidP="002E3A5C">
      <w:pPr>
        <w:jc w:val="both"/>
      </w:pPr>
    </w:p>
    <w:p w:rsidR="002E3A5C" w:rsidRPr="002E3A5C" w:rsidRDefault="002E3A5C" w:rsidP="002E3A5C">
      <w:pPr>
        <w:jc w:val="both"/>
      </w:pPr>
    </w:p>
    <w:p w:rsidR="002E3A5C" w:rsidRPr="002E3A5C" w:rsidRDefault="002E3A5C" w:rsidP="002E3A5C">
      <w:pPr>
        <w:jc w:val="both"/>
      </w:pPr>
    </w:p>
    <w:p w:rsidR="002E3A5C" w:rsidRPr="002E3A5C" w:rsidRDefault="002E3A5C" w:rsidP="002E3A5C">
      <w:pPr>
        <w:jc w:val="both"/>
      </w:pPr>
      <w:r>
        <w:rPr>
          <w:noProof/>
        </w:rPr>
        <w:drawing>
          <wp:inline distT="0" distB="0" distL="0" distR="0">
            <wp:extent cx="4168140" cy="3115310"/>
            <wp:effectExtent l="0" t="0" r="0" b="0"/>
            <wp:docPr id="4" name="Obraz 4" descr="ma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</w:pPr>
      <w:r>
        <w:rPr>
          <w:noProof/>
        </w:rPr>
        <w:drawing>
          <wp:inline distT="0" distB="0" distL="0" distR="0">
            <wp:extent cx="4093845" cy="3147060"/>
            <wp:effectExtent l="0" t="0" r="0" b="0"/>
            <wp:docPr id="3" name="Obraz 3" descr="ma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708"/>
          <w:tab w:val="left" w:pos="1239"/>
          <w:tab w:val="center" w:pos="4536"/>
          <w:tab w:val="right" w:pos="9072"/>
        </w:tabs>
      </w:pPr>
      <w:r w:rsidRPr="002E3A5C">
        <w:lastRenderedPageBreak/>
        <w:tab/>
      </w:r>
      <w:r w:rsidRPr="002E3A5C">
        <w:tab/>
      </w:r>
      <w:r w:rsidRPr="002E3A5C">
        <w:tab/>
      </w:r>
      <w:r w:rsidRPr="002E3A5C">
        <w:tab/>
        <w:t>Zał. Nr 5B do SIWZ</w:t>
      </w:r>
      <w:r w:rsidRPr="002E3A5C">
        <w:br/>
      </w:r>
    </w:p>
    <w:p w:rsidR="002E3A5C" w:rsidRPr="002E3A5C" w:rsidRDefault="002E3A5C" w:rsidP="002E3A5C">
      <w:pPr>
        <w:jc w:val="both"/>
      </w:pPr>
    </w:p>
    <w:p w:rsidR="00005693" w:rsidRDefault="002E3A5C" w:rsidP="002E3A5C">
      <w:pPr>
        <w:jc w:val="both"/>
      </w:pPr>
      <w:r w:rsidRPr="002E3A5C">
        <w:t xml:space="preserve">     </w:t>
      </w:r>
      <w:r w:rsidR="00005693" w:rsidRPr="00005693">
        <w:t xml:space="preserve">Szczegółowy wykaz obiektów (wraz z mapami) przeznaczonych do usunięcia </w:t>
      </w:r>
      <w:r w:rsidR="00005693">
        <w:t xml:space="preserve">odrostów    </w:t>
      </w:r>
    </w:p>
    <w:p w:rsidR="002E3A5C" w:rsidRPr="002E3A5C" w:rsidRDefault="00005693" w:rsidP="002E3A5C">
      <w:pPr>
        <w:jc w:val="both"/>
      </w:pPr>
      <w:r>
        <w:t xml:space="preserve">     brzozowych dla części 2:</w:t>
      </w:r>
    </w:p>
    <w:p w:rsidR="002E3A5C" w:rsidRPr="002E3A5C" w:rsidRDefault="002E3A5C" w:rsidP="002E3A5C">
      <w:pPr>
        <w:numPr>
          <w:ilvl w:val="0"/>
          <w:numId w:val="36"/>
        </w:numPr>
        <w:jc w:val="both"/>
      </w:pPr>
      <w:r w:rsidRPr="002E3A5C">
        <w:t>Mapa przedstawiająca lokalizację projektowanego rezerwatu Gogolewko</w:t>
      </w:r>
    </w:p>
    <w:p w:rsidR="002E3A5C" w:rsidRPr="002E3A5C" w:rsidRDefault="002E3A5C" w:rsidP="002E3A5C">
      <w:pPr>
        <w:numPr>
          <w:ilvl w:val="0"/>
          <w:numId w:val="36"/>
        </w:numPr>
        <w:jc w:val="both"/>
      </w:pPr>
      <w:r w:rsidRPr="002E3A5C">
        <w:t>Mapa przedstawiająca lokalizację powierzchni przeznaczonej do usunięcia drzew                     i krzewów – działka ewidencyjna nr 192 – 17 ha, obręb ewidencyjny Gogolewko, gmina Dębnica Kaszubska</w:t>
      </w: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  <w:r>
        <w:rPr>
          <w:noProof/>
        </w:rPr>
        <w:drawing>
          <wp:inline distT="0" distB="0" distL="0" distR="0">
            <wp:extent cx="4986655" cy="2817495"/>
            <wp:effectExtent l="0" t="0" r="0" b="0"/>
            <wp:docPr id="2" name="Obraz 2" descr="map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</w:p>
    <w:p w:rsidR="002E3A5C" w:rsidRPr="002E3A5C" w:rsidRDefault="002E3A5C" w:rsidP="002E3A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</w:pPr>
      <w:r>
        <w:rPr>
          <w:noProof/>
        </w:rPr>
        <w:drawing>
          <wp:inline distT="0" distB="0" distL="0" distR="0">
            <wp:extent cx="4986655" cy="3094355"/>
            <wp:effectExtent l="0" t="0" r="0" b="0"/>
            <wp:docPr id="1" name="Obraz 1" descr="map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E0" w:rsidRDefault="00603FE0" w:rsidP="00603FE0"/>
    <w:p w:rsidR="00603FE0" w:rsidRPr="00603FE0" w:rsidRDefault="00603FE0" w:rsidP="00603FE0"/>
    <w:sectPr w:rsidR="00603FE0" w:rsidRPr="00603FE0" w:rsidSect="007B6719">
      <w:headerReference w:type="default" r:id="rId14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887" w:rsidRDefault="00493887" w:rsidP="00FD00EF">
      <w:r>
        <w:separator/>
      </w:r>
    </w:p>
  </w:endnote>
  <w:endnote w:type="continuationSeparator" w:id="0">
    <w:p w:rsidR="00493887" w:rsidRDefault="00493887" w:rsidP="00FD0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887" w:rsidRDefault="00493887" w:rsidP="00FD00EF">
      <w:r>
        <w:separator/>
      </w:r>
    </w:p>
  </w:footnote>
  <w:footnote w:type="continuationSeparator" w:id="0">
    <w:p w:rsidR="00493887" w:rsidRDefault="00493887" w:rsidP="00FD00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96316"/>
      <w:docPartObj>
        <w:docPartGallery w:val="Page Numbers (Top of Page)"/>
        <w:docPartUnique/>
      </w:docPartObj>
    </w:sdtPr>
    <w:sdtEndPr/>
    <w:sdtContent>
      <w:p w:rsidR="000E7276" w:rsidRDefault="000E7276">
        <w:pPr>
          <w:pStyle w:val="Nagwek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966">
          <w:rPr>
            <w:noProof/>
          </w:rPr>
          <w:t>24</w:t>
        </w:r>
        <w:r>
          <w:fldChar w:fldCharType="end"/>
        </w:r>
      </w:p>
    </w:sdtContent>
  </w:sdt>
  <w:p w:rsidR="000E7276" w:rsidRDefault="000E72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4">
    <w:nsid w:val="00000005"/>
    <w:multiLevelType w:val="multilevel"/>
    <w:tmpl w:val="00000005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</w:lvl>
  </w:abstractNum>
  <w:abstractNum w:abstractNumId="5">
    <w:nsid w:val="0000000F"/>
    <w:multiLevelType w:val="multilevel"/>
    <w:tmpl w:val="3ACAD302"/>
    <w:name w:val="WW8Num40"/>
    <w:lvl w:ilvl="0">
      <w:start w:val="1"/>
      <w:numFmt w:val="upperRoman"/>
      <w:lvlText w:val="%1."/>
      <w:lvlJc w:val="lef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>
    <w:nsid w:val="00000013"/>
    <w:multiLevelType w:val="singleLevel"/>
    <w:tmpl w:val="00000013"/>
    <w:name w:val="WW8Num46"/>
    <w:lvl w:ilvl="0">
      <w:start w:val="1"/>
      <w:numFmt w:val="decimal"/>
      <w:lvlText w:val="%1)"/>
      <w:lvlJc w:val="left"/>
      <w:pPr>
        <w:tabs>
          <w:tab w:val="num" w:pos="700"/>
        </w:tabs>
        <w:ind w:left="624" w:hanging="284"/>
      </w:pPr>
    </w:lvl>
  </w:abstractNum>
  <w:abstractNum w:abstractNumId="7">
    <w:nsid w:val="0000001A"/>
    <w:multiLevelType w:val="singleLevel"/>
    <w:tmpl w:val="0000001A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1D"/>
    <w:multiLevelType w:val="multilevel"/>
    <w:tmpl w:val="0000001D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</w:lvl>
  </w:abstractNum>
  <w:abstractNum w:abstractNumId="9">
    <w:nsid w:val="00000023"/>
    <w:multiLevelType w:val="multilevel"/>
    <w:tmpl w:val="00000023"/>
    <w:name w:val="WW8Num66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530"/>
        </w:tabs>
        <w:ind w:left="510" w:hanging="3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ED419AB"/>
    <w:multiLevelType w:val="hybridMultilevel"/>
    <w:tmpl w:val="B5225FEA"/>
    <w:lvl w:ilvl="0" w:tplc="69D489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197BE9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</w:lvl>
  </w:abstractNum>
  <w:abstractNum w:abstractNumId="12">
    <w:nsid w:val="16EF080A"/>
    <w:multiLevelType w:val="multilevel"/>
    <w:tmpl w:val="896EEB9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0"/>
        </w:tabs>
        <w:ind w:left="510" w:hanging="3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00649D1"/>
    <w:multiLevelType w:val="hybridMultilevel"/>
    <w:tmpl w:val="DC762B06"/>
    <w:lvl w:ilvl="0" w:tplc="09987658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4">
    <w:nsid w:val="288E17A3"/>
    <w:multiLevelType w:val="hybridMultilevel"/>
    <w:tmpl w:val="4CA232B4"/>
    <w:lvl w:ilvl="0" w:tplc="3AE494D6">
      <w:start w:val="3"/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95F4E37"/>
    <w:multiLevelType w:val="hybridMultilevel"/>
    <w:tmpl w:val="1C321888"/>
    <w:lvl w:ilvl="0" w:tplc="7F124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604580"/>
    <w:multiLevelType w:val="hybridMultilevel"/>
    <w:tmpl w:val="50DC7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41B24"/>
    <w:multiLevelType w:val="hybridMultilevel"/>
    <w:tmpl w:val="EE6661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6374F"/>
    <w:multiLevelType w:val="hybridMultilevel"/>
    <w:tmpl w:val="3E7EC8AA"/>
    <w:lvl w:ilvl="0" w:tplc="DBFA9E66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47886360"/>
    <w:multiLevelType w:val="hybridMultilevel"/>
    <w:tmpl w:val="82C088C0"/>
    <w:lvl w:ilvl="0" w:tplc="17EE4D12">
      <w:start w:val="1"/>
      <w:numFmt w:val="bullet"/>
      <w:lvlText w:val=""/>
      <w:lvlJc w:val="left"/>
      <w:pPr>
        <w:tabs>
          <w:tab w:val="num" w:pos="3780"/>
        </w:tabs>
        <w:ind w:left="3777" w:hanging="357"/>
      </w:pPr>
      <w:rPr>
        <w:rFonts w:ascii="Symbol" w:hAnsi="Symbol" w:hint="default"/>
        <w:strike w:val="0"/>
        <w:dstrike w:val="0"/>
        <w:u w:val="none"/>
        <w:effect w:val="none"/>
        <w:vertAlign w:val="baseline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8150C7"/>
    <w:multiLevelType w:val="multilevel"/>
    <w:tmpl w:val="0000000F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1">
    <w:nsid w:val="511A26C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1400" w:hanging="720"/>
      </w:pPr>
    </w:lvl>
    <w:lvl w:ilvl="3">
      <w:start w:val="1"/>
      <w:numFmt w:val="decimal"/>
      <w:lvlText w:val="%1.%2.%3.%4."/>
      <w:lvlJc w:val="left"/>
      <w:pPr>
        <w:tabs>
          <w:tab w:val="num" w:pos="1740"/>
        </w:tabs>
        <w:ind w:left="1740" w:hanging="720"/>
      </w:pPr>
    </w:lvl>
    <w:lvl w:ilvl="4">
      <w:start w:val="1"/>
      <w:numFmt w:val="decimal"/>
      <w:lvlText w:val="%1.%2.%3.%4.%5."/>
      <w:lvlJc w:val="left"/>
      <w:pPr>
        <w:tabs>
          <w:tab w:val="num" w:pos="2440"/>
        </w:tabs>
        <w:ind w:left="2440" w:hanging="1080"/>
      </w:pPr>
    </w:lvl>
    <w:lvl w:ilvl="5">
      <w:start w:val="1"/>
      <w:numFmt w:val="decimal"/>
      <w:lvlText w:val="%1.%2.%3.%4.%5.%6."/>
      <w:lvlJc w:val="left"/>
      <w:pPr>
        <w:tabs>
          <w:tab w:val="num" w:pos="2780"/>
        </w:tabs>
        <w:ind w:left="27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480"/>
        </w:tabs>
        <w:ind w:left="3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820"/>
        </w:tabs>
        <w:ind w:left="382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520"/>
        </w:tabs>
        <w:ind w:left="4520" w:hanging="1800"/>
      </w:pPr>
    </w:lvl>
  </w:abstractNum>
  <w:abstractNum w:abstractNumId="22">
    <w:nsid w:val="51D235B6"/>
    <w:multiLevelType w:val="hybridMultilevel"/>
    <w:tmpl w:val="A192F36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565A022F"/>
    <w:multiLevelType w:val="hybridMultilevel"/>
    <w:tmpl w:val="D6C27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463F1"/>
    <w:multiLevelType w:val="hybridMultilevel"/>
    <w:tmpl w:val="B848241A"/>
    <w:lvl w:ilvl="0" w:tplc="0415000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25">
    <w:nsid w:val="5A50758D"/>
    <w:multiLevelType w:val="hybridMultilevel"/>
    <w:tmpl w:val="F03CB76A"/>
    <w:lvl w:ilvl="0" w:tplc="00088C26">
      <w:start w:val="8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B0A4A70"/>
    <w:multiLevelType w:val="hybridMultilevel"/>
    <w:tmpl w:val="1760200E"/>
    <w:lvl w:ilvl="0" w:tplc="1FA8D2C4">
      <w:start w:val="7"/>
      <w:numFmt w:val="upperRoman"/>
      <w:lvlText w:val="%1."/>
      <w:lvlJc w:val="left"/>
      <w:pPr>
        <w:ind w:left="862" w:hanging="72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B99419B"/>
    <w:multiLevelType w:val="hybridMultilevel"/>
    <w:tmpl w:val="516C3464"/>
    <w:lvl w:ilvl="0" w:tplc="2F58B922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A86F51"/>
    <w:multiLevelType w:val="hybridMultilevel"/>
    <w:tmpl w:val="DD4C6798"/>
    <w:lvl w:ilvl="0" w:tplc="0D9EE200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9">
    <w:nsid w:val="73751AE2"/>
    <w:multiLevelType w:val="hybridMultilevel"/>
    <w:tmpl w:val="6E5088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4C1D53"/>
    <w:multiLevelType w:val="hybridMultilevel"/>
    <w:tmpl w:val="DA326DD4"/>
    <w:lvl w:ilvl="0" w:tplc="BDCCD73E">
      <w:start w:val="1"/>
      <w:numFmt w:val="decimal"/>
      <w:lvlText w:val="%1."/>
      <w:lvlJc w:val="left"/>
      <w:pPr>
        <w:ind w:left="720" w:hanging="360"/>
      </w:pPr>
      <w:rPr>
        <w:rFonts w:eastAsia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0E7C15"/>
    <w:multiLevelType w:val="hybridMultilevel"/>
    <w:tmpl w:val="6E5088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604B6A"/>
    <w:multiLevelType w:val="hybridMultilevel"/>
    <w:tmpl w:val="B23A05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1F546F"/>
    <w:multiLevelType w:val="hybridMultilevel"/>
    <w:tmpl w:val="B23A05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5A10F7"/>
    <w:multiLevelType w:val="hybridMultilevel"/>
    <w:tmpl w:val="B23A05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28"/>
  </w:num>
  <w:num w:numId="5">
    <w:abstractNumId w:val="5"/>
  </w:num>
  <w:num w:numId="6">
    <w:abstractNumId w:val="14"/>
  </w:num>
  <w:num w:numId="7">
    <w:abstractNumId w:val="1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19"/>
  </w:num>
  <w:num w:numId="10">
    <w:abstractNumId w:val="34"/>
  </w:num>
  <w:num w:numId="11">
    <w:abstractNumId w:val="4"/>
  </w:num>
  <w:num w:numId="12">
    <w:abstractNumId w:val="7"/>
  </w:num>
  <w:num w:numId="13">
    <w:abstractNumId w:val="9"/>
  </w:num>
  <w:num w:numId="14">
    <w:abstractNumId w:val="24"/>
  </w:num>
  <w:num w:numId="15">
    <w:abstractNumId w:val="10"/>
  </w:num>
  <w:num w:numId="16">
    <w:abstractNumId w:val="18"/>
  </w:num>
  <w:num w:numId="17">
    <w:abstractNumId w:val="22"/>
  </w:num>
  <w:num w:numId="18">
    <w:abstractNumId w:val="29"/>
  </w:num>
  <w:num w:numId="19">
    <w:abstractNumId w:val="31"/>
  </w:num>
  <w:num w:numId="20">
    <w:abstractNumId w:val="21"/>
  </w:num>
  <w:num w:numId="21">
    <w:abstractNumId w:val="20"/>
  </w:num>
  <w:num w:numId="22">
    <w:abstractNumId w:val="12"/>
  </w:num>
  <w:num w:numId="23">
    <w:abstractNumId w:val="11"/>
  </w:num>
  <w:num w:numId="24">
    <w:abstractNumId w:val="27"/>
  </w:num>
  <w:num w:numId="25">
    <w:abstractNumId w:val="15"/>
  </w:num>
  <w:num w:numId="26">
    <w:abstractNumId w:val="1"/>
  </w:num>
  <w:num w:numId="27">
    <w:abstractNumId w:val="2"/>
  </w:num>
  <w:num w:numId="28">
    <w:abstractNumId w:val="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32"/>
  </w:num>
  <w:num w:numId="32">
    <w:abstractNumId w:val="26"/>
  </w:num>
  <w:num w:numId="33">
    <w:abstractNumId w:val="25"/>
  </w:num>
  <w:num w:numId="34">
    <w:abstractNumId w:val="17"/>
  </w:num>
  <w:num w:numId="35">
    <w:abstractNumId w:val="2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415B"/>
    <w:rsid w:val="00005693"/>
    <w:rsid w:val="00027F21"/>
    <w:rsid w:val="00043C16"/>
    <w:rsid w:val="0007223F"/>
    <w:rsid w:val="000975C8"/>
    <w:rsid w:val="000A2194"/>
    <w:rsid w:val="000A332D"/>
    <w:rsid w:val="000B0BD7"/>
    <w:rsid w:val="000E3005"/>
    <w:rsid w:val="000E7276"/>
    <w:rsid w:val="00180D60"/>
    <w:rsid w:val="001F010B"/>
    <w:rsid w:val="002553A6"/>
    <w:rsid w:val="00287D46"/>
    <w:rsid w:val="0029055B"/>
    <w:rsid w:val="002B2F41"/>
    <w:rsid w:val="002E3A5C"/>
    <w:rsid w:val="00344585"/>
    <w:rsid w:val="00367BF4"/>
    <w:rsid w:val="00377DA4"/>
    <w:rsid w:val="00383FD2"/>
    <w:rsid w:val="003C72FF"/>
    <w:rsid w:val="0043315C"/>
    <w:rsid w:val="004640C6"/>
    <w:rsid w:val="00470472"/>
    <w:rsid w:val="00493887"/>
    <w:rsid w:val="005135BE"/>
    <w:rsid w:val="0052667C"/>
    <w:rsid w:val="005579C4"/>
    <w:rsid w:val="005D6C2F"/>
    <w:rsid w:val="00603FE0"/>
    <w:rsid w:val="00754FAB"/>
    <w:rsid w:val="007A5318"/>
    <w:rsid w:val="007B6719"/>
    <w:rsid w:val="007D75BE"/>
    <w:rsid w:val="00811E05"/>
    <w:rsid w:val="00815BB1"/>
    <w:rsid w:val="00924D60"/>
    <w:rsid w:val="00941FDB"/>
    <w:rsid w:val="009507F9"/>
    <w:rsid w:val="009B0123"/>
    <w:rsid w:val="009B67C9"/>
    <w:rsid w:val="00A7618A"/>
    <w:rsid w:val="00AB09E8"/>
    <w:rsid w:val="00AB3834"/>
    <w:rsid w:val="00B179A5"/>
    <w:rsid w:val="00B75247"/>
    <w:rsid w:val="00B8622D"/>
    <w:rsid w:val="00B91D1E"/>
    <w:rsid w:val="00BD3F5F"/>
    <w:rsid w:val="00BF0728"/>
    <w:rsid w:val="00BF7991"/>
    <w:rsid w:val="00C20EA9"/>
    <w:rsid w:val="00C608D2"/>
    <w:rsid w:val="00C91BDD"/>
    <w:rsid w:val="00CC415B"/>
    <w:rsid w:val="00DA5FE2"/>
    <w:rsid w:val="00DC1966"/>
    <w:rsid w:val="00E85F39"/>
    <w:rsid w:val="00EC057C"/>
    <w:rsid w:val="00F05DAC"/>
    <w:rsid w:val="00F217E6"/>
    <w:rsid w:val="00FA4DA9"/>
    <w:rsid w:val="00FD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4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41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41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415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C41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415B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415B"/>
    <w:rPr>
      <w:rFonts w:ascii="Calibri" w:eastAsia="Times New Roman" w:hAnsi="Calibri" w:cs="Times New Roman"/>
      <w:b/>
      <w:bCs/>
      <w:lang w:eastAsia="pl-PL"/>
    </w:rPr>
  </w:style>
  <w:style w:type="character" w:styleId="Hipercze">
    <w:name w:val="Hyperlink"/>
    <w:rsid w:val="00CC415B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CC415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C41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C415B"/>
    <w:pPr>
      <w:jc w:val="center"/>
    </w:pPr>
    <w:rPr>
      <w:b/>
      <w:i/>
      <w:color w:val="000000"/>
      <w:sz w:val="32"/>
      <w:szCs w:val="20"/>
    </w:rPr>
  </w:style>
  <w:style w:type="character" w:customStyle="1" w:styleId="TytuZnak">
    <w:name w:val="Tytuł Znak"/>
    <w:basedOn w:val="Domylnaczcionkaakapitu"/>
    <w:link w:val="Tytu"/>
    <w:rsid w:val="00CC415B"/>
    <w:rPr>
      <w:rFonts w:ascii="Times New Roman" w:eastAsia="Times New Roman" w:hAnsi="Times New Roman" w:cs="Times New Roman"/>
      <w:b/>
      <w:i/>
      <w:color w:val="000000"/>
      <w:sz w:val="32"/>
      <w:szCs w:val="20"/>
    </w:rPr>
  </w:style>
  <w:style w:type="paragraph" w:styleId="Podtytu">
    <w:name w:val="Subtitle"/>
    <w:basedOn w:val="Normalny"/>
    <w:next w:val="Normalny"/>
    <w:link w:val="PodtytuZnak"/>
    <w:qFormat/>
    <w:rsid w:val="00CC415B"/>
    <w:pPr>
      <w:widowControl w:val="0"/>
      <w:suppressAutoHyphens/>
    </w:pPr>
    <w:rPr>
      <w:rFonts w:ascii="Cambria" w:hAnsi="Cambria"/>
      <w:i/>
      <w:iCs/>
      <w:color w:val="4F81BD"/>
      <w:spacing w:val="15"/>
      <w:kern w:val="1"/>
      <w:lang w:eastAsia="ar-SA"/>
    </w:rPr>
  </w:style>
  <w:style w:type="character" w:customStyle="1" w:styleId="PodtytuZnak">
    <w:name w:val="Podtytuł Znak"/>
    <w:basedOn w:val="Domylnaczcionkaakapitu"/>
    <w:link w:val="Podtytu"/>
    <w:rsid w:val="00CC415B"/>
    <w:rPr>
      <w:rFonts w:ascii="Cambria" w:eastAsia="Times New Roman" w:hAnsi="Cambria" w:cs="Times New Roman"/>
      <w:i/>
      <w:iCs/>
      <w:color w:val="4F81BD"/>
      <w:spacing w:val="15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CC41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C41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4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CC415B"/>
    <w:pPr>
      <w:suppressAutoHyphens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C415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2">
    <w:name w:val="Tekst podstawowy 22"/>
    <w:basedOn w:val="Normalny"/>
    <w:rsid w:val="00CC415B"/>
    <w:pPr>
      <w:suppressAutoHyphens/>
      <w:spacing w:after="120" w:line="480" w:lineRule="auto"/>
    </w:pPr>
    <w:rPr>
      <w:lang w:eastAsia="ar-SA"/>
    </w:rPr>
  </w:style>
  <w:style w:type="paragraph" w:styleId="NormalnyWeb">
    <w:name w:val="Normal (Web)"/>
    <w:basedOn w:val="Normalny"/>
    <w:uiPriority w:val="99"/>
    <w:rsid w:val="00CC415B"/>
    <w:pPr>
      <w:suppressAutoHyphens/>
      <w:spacing w:before="280" w:after="280"/>
      <w:jc w:val="both"/>
    </w:pPr>
    <w:rPr>
      <w:sz w:val="20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CC415B"/>
    <w:pPr>
      <w:suppressAutoHyphens/>
      <w:spacing w:after="120"/>
      <w:ind w:left="283"/>
    </w:pPr>
    <w:rPr>
      <w:sz w:val="16"/>
      <w:szCs w:val="16"/>
      <w:lang w:eastAsia="ar-SA"/>
    </w:rPr>
  </w:style>
  <w:style w:type="character" w:styleId="Pogrubienie">
    <w:name w:val="Strong"/>
    <w:qFormat/>
    <w:rsid w:val="00BD3F5F"/>
    <w:rPr>
      <w:b/>
      <w:bCs/>
    </w:rPr>
  </w:style>
  <w:style w:type="paragraph" w:customStyle="1" w:styleId="Domylnie">
    <w:name w:val="Domyślnie"/>
    <w:rsid w:val="00BD3F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dugiegocytatu">
    <w:name w:val="WW-Tekst długiego cytatu"/>
    <w:basedOn w:val="Normalny"/>
    <w:rsid w:val="00BD3F5F"/>
    <w:pPr>
      <w:suppressAutoHyphens/>
      <w:ind w:left="113" w:right="113"/>
      <w:jc w:val="center"/>
    </w:pPr>
    <w:rPr>
      <w:sz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D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D4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00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00E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biuro@pomorskieparki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EBC70-7E1F-443D-B327-6E6565E99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24</Pages>
  <Words>7797</Words>
  <Characters>46783</Characters>
  <Application>Microsoft Office Word</Application>
  <DocSecurity>0</DocSecurity>
  <Lines>389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Anusia</dc:creator>
  <cp:lastModifiedBy>user</cp:lastModifiedBy>
  <cp:revision>38</cp:revision>
  <cp:lastPrinted>2011-03-03T13:41:00Z</cp:lastPrinted>
  <dcterms:created xsi:type="dcterms:W3CDTF">2011-03-02T22:59:00Z</dcterms:created>
  <dcterms:modified xsi:type="dcterms:W3CDTF">2011-03-03T16:38:00Z</dcterms:modified>
</cp:coreProperties>
</file>